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50311" w:rsidRPr="00C60AAA" w:rsidRDefault="00C92F2D" w:rsidP="00CD55BA">
      <w:r>
        <w:rPr>
          <w:noProof/>
          <w:lang w:eastAsia="ru-RU"/>
        </w:rPr>
        <w:drawing>
          <wp:inline distT="0" distB="0" distL="0" distR="0">
            <wp:extent cx="6096000" cy="1314450"/>
            <wp:effectExtent l="0" t="0" r="0" b="0"/>
            <wp:docPr id="32" name="Рисунок 1" descr="all blank centr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blank centr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0" cy="1314450"/>
                    </a:xfrm>
                    <a:prstGeom prst="rect">
                      <a:avLst/>
                    </a:prstGeom>
                    <a:noFill/>
                    <a:ln>
                      <a:noFill/>
                    </a:ln>
                  </pic:spPr>
                </pic:pic>
              </a:graphicData>
            </a:graphic>
          </wp:inline>
        </w:drawing>
      </w:r>
    </w:p>
    <w:p w:rsidR="00950311" w:rsidRPr="00C60AAA" w:rsidRDefault="00950311" w:rsidP="00950311">
      <w:pPr>
        <w:pStyle w:val="afb"/>
        <w:rPr>
          <w:rFonts w:ascii="Times New Roman" w:hAnsi="Times New Roman"/>
          <w:b w:val="0"/>
          <w:bCs w:val="0"/>
          <w:sz w:val="28"/>
          <w:szCs w:val="28"/>
        </w:rPr>
      </w:pPr>
    </w:p>
    <w:p w:rsidR="00950311" w:rsidRPr="00C60AAA" w:rsidRDefault="00950311" w:rsidP="00950311">
      <w:pPr>
        <w:pStyle w:val="af9"/>
        <w:rPr>
          <w:rFonts w:ascii="Times New Roman" w:hAnsi="Times New Roman"/>
          <w:sz w:val="28"/>
          <w:szCs w:val="28"/>
        </w:rPr>
      </w:pPr>
    </w:p>
    <w:p w:rsidR="00950311" w:rsidRPr="00C60AAA" w:rsidRDefault="00950311" w:rsidP="00950311">
      <w:pPr>
        <w:pStyle w:val="af9"/>
        <w:rPr>
          <w:rFonts w:ascii="Times New Roman" w:hAnsi="Times New Roman"/>
          <w:sz w:val="28"/>
          <w:szCs w:val="28"/>
        </w:rPr>
      </w:pPr>
    </w:p>
    <w:p w:rsidR="00950311" w:rsidRDefault="00950311" w:rsidP="00950311">
      <w:pPr>
        <w:pStyle w:val="afb"/>
        <w:rPr>
          <w:rFonts w:ascii="Times New Roman" w:hAnsi="Times New Roman"/>
          <w:b w:val="0"/>
          <w:bCs w:val="0"/>
          <w:sz w:val="28"/>
          <w:szCs w:val="28"/>
        </w:rPr>
      </w:pPr>
    </w:p>
    <w:p w:rsidR="009D68B6" w:rsidRPr="00164DE8" w:rsidRDefault="009D68B6" w:rsidP="009D68B6">
      <w:pPr>
        <w:pStyle w:val="af9"/>
      </w:pPr>
    </w:p>
    <w:p w:rsidR="00164DE8" w:rsidRPr="00164DE8" w:rsidRDefault="00164DE8" w:rsidP="00164DE8">
      <w:pPr>
        <w:jc w:val="center"/>
      </w:pPr>
    </w:p>
    <w:p w:rsidR="00164DE8" w:rsidRPr="00164DE8" w:rsidRDefault="00164DE8" w:rsidP="00164DE8">
      <w:pPr>
        <w:pStyle w:val="3"/>
        <w:tabs>
          <w:tab w:val="left" w:pos="10332"/>
        </w:tabs>
        <w:jc w:val="center"/>
        <w:rPr>
          <w:rFonts w:ascii="Times New Roman" w:hAnsi="Times New Roman"/>
          <w:sz w:val="32"/>
          <w:szCs w:val="32"/>
          <w:u w:val="none"/>
        </w:rPr>
      </w:pPr>
      <w:r w:rsidRPr="00164DE8">
        <w:rPr>
          <w:rFonts w:ascii="Times New Roman" w:hAnsi="Times New Roman"/>
          <w:sz w:val="32"/>
          <w:szCs w:val="32"/>
          <w:u w:val="none"/>
        </w:rPr>
        <w:t>ДОКУМЕНТАЦИЯ ПО ПЛАНИРОВКЕ ТЕРРИТОРИИ</w:t>
      </w:r>
    </w:p>
    <w:p w:rsidR="00950311" w:rsidRPr="00C60AAA" w:rsidRDefault="00950311" w:rsidP="00950311">
      <w:pPr>
        <w:pStyle w:val="afb"/>
        <w:rPr>
          <w:rFonts w:ascii="Times New Roman" w:hAnsi="Times New Roman"/>
          <w:b w:val="0"/>
          <w:bCs w:val="0"/>
          <w:sz w:val="28"/>
          <w:szCs w:val="28"/>
        </w:rPr>
      </w:pPr>
    </w:p>
    <w:p w:rsidR="009D68B6" w:rsidRDefault="009D68B6" w:rsidP="009D68B6">
      <w:pPr>
        <w:autoSpaceDE w:val="0"/>
        <w:autoSpaceDN w:val="0"/>
        <w:adjustRightInd w:val="0"/>
        <w:spacing w:line="360" w:lineRule="auto"/>
        <w:jc w:val="center"/>
        <w:rPr>
          <w:b/>
          <w:bCs/>
          <w:sz w:val="28"/>
          <w:szCs w:val="28"/>
        </w:rPr>
      </w:pPr>
      <w:r>
        <w:rPr>
          <w:b/>
          <w:bCs/>
          <w:sz w:val="28"/>
          <w:szCs w:val="28"/>
        </w:rPr>
        <w:t xml:space="preserve">для </w:t>
      </w:r>
      <w:r w:rsidR="004436A0">
        <w:rPr>
          <w:b/>
          <w:bCs/>
          <w:sz w:val="28"/>
          <w:szCs w:val="28"/>
        </w:rPr>
        <w:t>строительства</w:t>
      </w:r>
      <w:r>
        <w:rPr>
          <w:b/>
          <w:bCs/>
          <w:sz w:val="28"/>
          <w:szCs w:val="28"/>
        </w:rPr>
        <w:t xml:space="preserve"> объекта</w:t>
      </w:r>
    </w:p>
    <w:p w:rsidR="000E685A" w:rsidRPr="00BB4A92" w:rsidRDefault="009E6EFB" w:rsidP="000E685A">
      <w:pPr>
        <w:suppressAutoHyphens w:val="0"/>
        <w:autoSpaceDE w:val="0"/>
        <w:autoSpaceDN w:val="0"/>
        <w:adjustRightInd w:val="0"/>
        <w:jc w:val="center"/>
        <w:rPr>
          <w:b/>
          <w:bCs/>
          <w:color w:val="000000" w:themeColor="text1"/>
          <w:sz w:val="28"/>
          <w:szCs w:val="28"/>
        </w:rPr>
      </w:pPr>
      <w:r>
        <w:rPr>
          <w:b/>
          <w:sz w:val="28"/>
          <w:szCs w:val="28"/>
        </w:rPr>
        <w:t xml:space="preserve">6764П </w:t>
      </w:r>
      <w:r w:rsidRPr="00642AB4">
        <w:rPr>
          <w:b/>
          <w:sz w:val="28"/>
          <w:szCs w:val="28"/>
        </w:rPr>
        <w:t>«</w:t>
      </w:r>
      <w:r w:rsidRPr="00642AB4">
        <w:rPr>
          <w:b/>
          <w:sz w:val="28"/>
          <w:szCs w:val="28"/>
          <w:lang w:eastAsia="ru-RU"/>
        </w:rPr>
        <w:t>Сбор нефти и газа со скважины № 98 Речного месторождения</w:t>
      </w:r>
      <w:r w:rsidRPr="00642AB4">
        <w:rPr>
          <w:b/>
          <w:sz w:val="28"/>
          <w:szCs w:val="28"/>
        </w:rPr>
        <w:t>»</w:t>
      </w:r>
    </w:p>
    <w:p w:rsidR="000E685A" w:rsidRDefault="000E685A" w:rsidP="000E685A">
      <w:pPr>
        <w:suppressAutoHyphens w:val="0"/>
        <w:autoSpaceDE w:val="0"/>
        <w:autoSpaceDN w:val="0"/>
        <w:adjustRightInd w:val="0"/>
        <w:jc w:val="center"/>
        <w:rPr>
          <w:lang w:eastAsia="ru-RU"/>
        </w:rPr>
      </w:pPr>
    </w:p>
    <w:p w:rsidR="00CC0607" w:rsidRPr="008F3021" w:rsidRDefault="000E685A" w:rsidP="000E685A">
      <w:pPr>
        <w:autoSpaceDE w:val="0"/>
        <w:autoSpaceDN w:val="0"/>
        <w:adjustRightInd w:val="0"/>
        <w:spacing w:line="360" w:lineRule="auto"/>
        <w:jc w:val="center"/>
        <w:rPr>
          <w:bCs/>
          <w:sz w:val="26"/>
          <w:szCs w:val="26"/>
        </w:rPr>
      </w:pPr>
      <w:r>
        <w:rPr>
          <w:lang w:eastAsia="ru-RU"/>
        </w:rPr>
        <w:t>в границах сельского поселения</w:t>
      </w:r>
      <w:r w:rsidRPr="00914A94">
        <w:rPr>
          <w:lang w:eastAsia="ru-RU"/>
        </w:rPr>
        <w:t xml:space="preserve"> </w:t>
      </w:r>
      <w:r>
        <w:rPr>
          <w:lang w:eastAsia="ru-RU"/>
        </w:rPr>
        <w:t>Алексеевка</w:t>
      </w:r>
      <w:r w:rsidRPr="00914A94">
        <w:rPr>
          <w:lang w:eastAsia="ru-RU"/>
        </w:rPr>
        <w:t xml:space="preserve"> </w:t>
      </w:r>
      <w:r>
        <w:rPr>
          <w:lang w:eastAsia="ru-RU"/>
        </w:rPr>
        <w:t>Алексеевского</w:t>
      </w:r>
      <w:r w:rsidRPr="00914A94">
        <w:rPr>
          <w:lang w:eastAsia="ru-RU"/>
        </w:rPr>
        <w:t xml:space="preserve"> района</w:t>
      </w:r>
    </w:p>
    <w:p w:rsidR="009A24A2" w:rsidRPr="001C66D7" w:rsidRDefault="009A24A2" w:rsidP="001C66D7">
      <w:pPr>
        <w:autoSpaceDE w:val="0"/>
        <w:autoSpaceDN w:val="0"/>
        <w:adjustRightInd w:val="0"/>
        <w:spacing w:line="360" w:lineRule="auto"/>
        <w:jc w:val="center"/>
        <w:rPr>
          <w:bCs/>
        </w:rPr>
      </w:pPr>
    </w:p>
    <w:p w:rsidR="00AA504C" w:rsidRDefault="00AA504C" w:rsidP="00AA504C">
      <w:pPr>
        <w:pStyle w:val="afb"/>
        <w:tabs>
          <w:tab w:val="right" w:pos="9356"/>
        </w:tabs>
        <w:jc w:val="left"/>
        <w:rPr>
          <w:rFonts w:ascii="Times New Roman" w:hAnsi="Times New Roman"/>
          <w:sz w:val="28"/>
          <w:szCs w:val="28"/>
        </w:rPr>
      </w:pPr>
    </w:p>
    <w:p w:rsidR="009E6EFB" w:rsidRPr="009E6EFB" w:rsidRDefault="009E6EFB" w:rsidP="009E6EFB">
      <w:pPr>
        <w:pStyle w:val="af9"/>
      </w:pPr>
    </w:p>
    <w:p w:rsidR="006575C1" w:rsidRPr="006575C1" w:rsidRDefault="006575C1" w:rsidP="006575C1">
      <w:pPr>
        <w:pStyle w:val="af9"/>
      </w:pPr>
    </w:p>
    <w:p w:rsidR="00164DE8" w:rsidRPr="00A87185" w:rsidRDefault="00164DE8" w:rsidP="00164DE8">
      <w:pPr>
        <w:tabs>
          <w:tab w:val="left" w:pos="2922"/>
        </w:tabs>
        <w:jc w:val="center"/>
        <w:rPr>
          <w:b/>
          <w:iCs/>
          <w:sz w:val="32"/>
          <w:szCs w:val="32"/>
        </w:rPr>
      </w:pPr>
      <w:r w:rsidRPr="00A87185">
        <w:rPr>
          <w:b/>
          <w:iCs/>
          <w:sz w:val="28"/>
          <w:szCs w:val="28"/>
        </w:rPr>
        <w:t xml:space="preserve">Книга </w:t>
      </w:r>
      <w:r w:rsidR="007C2245">
        <w:rPr>
          <w:b/>
          <w:iCs/>
          <w:sz w:val="28"/>
          <w:szCs w:val="28"/>
        </w:rPr>
        <w:t>3</w:t>
      </w:r>
      <w:r w:rsidRPr="00A87185">
        <w:rPr>
          <w:b/>
          <w:iCs/>
          <w:sz w:val="28"/>
          <w:szCs w:val="28"/>
        </w:rPr>
        <w:t xml:space="preserve">. </w:t>
      </w:r>
      <w:r w:rsidR="00F65E3F">
        <w:rPr>
          <w:b/>
          <w:iCs/>
          <w:sz w:val="28"/>
          <w:szCs w:val="28"/>
        </w:rPr>
        <w:t>Проект межевания</w:t>
      </w:r>
      <w:r>
        <w:rPr>
          <w:b/>
          <w:iCs/>
          <w:sz w:val="28"/>
          <w:szCs w:val="28"/>
        </w:rPr>
        <w:t xml:space="preserve"> территории </w:t>
      </w:r>
    </w:p>
    <w:p w:rsidR="00AA504C" w:rsidRDefault="00AA504C" w:rsidP="00AA504C">
      <w:pPr>
        <w:pStyle w:val="afb"/>
        <w:tabs>
          <w:tab w:val="right" w:pos="9356"/>
        </w:tabs>
        <w:jc w:val="left"/>
        <w:rPr>
          <w:rFonts w:ascii="Times New Roman" w:hAnsi="Times New Roman"/>
          <w:sz w:val="28"/>
          <w:szCs w:val="28"/>
        </w:rPr>
      </w:pPr>
    </w:p>
    <w:p w:rsidR="00AA504C" w:rsidRDefault="00AA504C" w:rsidP="00AA504C">
      <w:pPr>
        <w:pStyle w:val="afb"/>
        <w:tabs>
          <w:tab w:val="right" w:pos="9356"/>
        </w:tabs>
        <w:jc w:val="left"/>
        <w:rPr>
          <w:rFonts w:ascii="Times New Roman" w:hAnsi="Times New Roman"/>
          <w:sz w:val="28"/>
          <w:szCs w:val="28"/>
        </w:rPr>
      </w:pPr>
    </w:p>
    <w:p w:rsidR="004436A0" w:rsidRDefault="004436A0" w:rsidP="004436A0">
      <w:pPr>
        <w:pStyle w:val="af9"/>
      </w:pPr>
    </w:p>
    <w:p w:rsidR="009E6EFB" w:rsidRDefault="009E6EFB" w:rsidP="004436A0">
      <w:pPr>
        <w:pStyle w:val="af9"/>
      </w:pPr>
    </w:p>
    <w:p w:rsidR="004436A0" w:rsidRPr="00C56767" w:rsidRDefault="004436A0" w:rsidP="004436A0">
      <w:pPr>
        <w:pStyle w:val="af9"/>
      </w:pPr>
    </w:p>
    <w:tbl>
      <w:tblPr>
        <w:tblStyle w:val="aff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728"/>
        <w:gridCol w:w="3191"/>
      </w:tblGrid>
      <w:tr w:rsidR="003E52DB" w:rsidRPr="00424016" w:rsidTr="003E52DB">
        <w:trPr>
          <w:trHeight w:val="1106"/>
          <w:jc w:val="center"/>
        </w:trPr>
        <w:tc>
          <w:tcPr>
            <w:tcW w:w="3652" w:type="dxa"/>
            <w:vAlign w:val="center"/>
          </w:tcPr>
          <w:p w:rsidR="003E52DB" w:rsidRPr="00424016" w:rsidRDefault="003E52DB" w:rsidP="003E52DB">
            <w:pPr>
              <w:autoSpaceDE w:val="0"/>
              <w:autoSpaceDN w:val="0"/>
              <w:adjustRightInd w:val="0"/>
              <w:jc w:val="center"/>
              <w:rPr>
                <w:bCs/>
              </w:rPr>
            </w:pPr>
            <w:r w:rsidRPr="00424016">
              <w:rPr>
                <w:bCs/>
              </w:rPr>
              <w:t>Главный инженер</w:t>
            </w:r>
          </w:p>
        </w:tc>
        <w:tc>
          <w:tcPr>
            <w:tcW w:w="2728" w:type="dxa"/>
            <w:vAlign w:val="center"/>
          </w:tcPr>
          <w:p w:rsidR="003E52DB" w:rsidRPr="00424016" w:rsidRDefault="003E52DB" w:rsidP="003E52DB">
            <w:pPr>
              <w:pStyle w:val="afb"/>
              <w:tabs>
                <w:tab w:val="right" w:pos="9356"/>
              </w:tabs>
              <w:rPr>
                <w:rFonts w:ascii="Times New Roman" w:hAnsi="Times New Roman"/>
                <w:b w:val="0"/>
                <w:sz w:val="24"/>
                <w:szCs w:val="24"/>
                <w:lang w:eastAsia="ar-SA"/>
              </w:rPr>
            </w:pPr>
            <w:r>
              <w:rPr>
                <w:noProof/>
              </w:rPr>
              <w:drawing>
                <wp:inline distT="0" distB="0" distL="0" distR="0" wp14:anchorId="144E02E4" wp14:editId="0FD1ABB7">
                  <wp:extent cx="1117288" cy="681238"/>
                  <wp:effectExtent l="0" t="0" r="6985" b="508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7973" cy="681656"/>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1" allowOverlap="1" wp14:anchorId="79B53882" wp14:editId="3845D9CC">
                      <wp:simplePos x="0" y="0"/>
                      <wp:positionH relativeFrom="column">
                        <wp:posOffset>437515</wp:posOffset>
                      </wp:positionH>
                      <wp:positionV relativeFrom="paragraph">
                        <wp:posOffset>668020</wp:posOffset>
                      </wp:positionV>
                      <wp:extent cx="1475105" cy="450850"/>
                      <wp:effectExtent l="0" t="0" r="0" b="5080"/>
                      <wp:wrapNone/>
                      <wp:docPr id="3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450850"/>
                              </a:xfrm>
                              <a:prstGeom prst="rect">
                                <a:avLst/>
                              </a:prstGeom>
                              <a:solidFill>
                                <a:srgbClr val="FFFFFF"/>
                              </a:solidFill>
                              <a:ln w="9525">
                                <a:noFill/>
                                <a:miter lim="800000"/>
                                <a:headEnd/>
                                <a:tailEnd/>
                              </a:ln>
                            </wps:spPr>
                            <wps:txbx>
                              <w:txbxContent>
                                <w:p w:rsidR="009E6EFB" w:rsidRDefault="009E6EFB" w:rsidP="003E52DB">
                                  <w:r>
                                    <w:rPr>
                                      <w:noProof/>
                                      <w:lang w:eastAsia="ru-RU"/>
                                    </w:rPr>
                                    <w:drawing>
                                      <wp:inline distT="0" distB="0" distL="0" distR="0" wp14:anchorId="6B65C931" wp14:editId="3AE44B52">
                                        <wp:extent cx="921385" cy="477520"/>
                                        <wp:effectExtent l="0" t="0" r="0" b="0"/>
                                        <wp:docPr id="46" name="Рисунок 46" desc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1385" cy="47752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4.45pt;margin-top:52.6pt;width:116.15pt;height:35.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" stroked="f">
                      <v:textbox style="mso-fit-shape-to-text:t">
                        <w:txbxContent>
                          <w:p w:rsidR="009E6EFB" w:rsidRDefault="009E6EFB" w:rsidP="003E52DB">
                            <w:r>
                              <w:rPr>
                                <w:noProof/>
                                <w:lang w:eastAsia="ru-RU"/>
                              </w:rPr>
                              <w:drawing>
                                <wp:inline distT="0" distB="0" distL="0" distR="0" wp14:anchorId="6B65C931" wp14:editId="3AE44B52">
                                  <wp:extent cx="921385" cy="477520"/>
                                  <wp:effectExtent l="0" t="0" r="0" b="0"/>
                                  <wp:docPr id="46" name="Рисунок 46" desc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1385" cy="477520"/>
                                          </a:xfrm>
                                          <a:prstGeom prst="rect">
                                            <a:avLst/>
                                          </a:prstGeom>
                                          <a:noFill/>
                                          <a:ln>
                                            <a:noFill/>
                                          </a:ln>
                                        </pic:spPr>
                                      </pic:pic>
                                    </a:graphicData>
                                  </a:graphic>
                                </wp:inline>
                              </w:drawing>
                            </w:r>
                          </w:p>
                        </w:txbxContent>
                      </v:textbox>
                    </v:shape>
                  </w:pict>
                </mc:Fallback>
              </mc:AlternateContent>
            </w:r>
          </w:p>
        </w:tc>
        <w:tc>
          <w:tcPr>
            <w:tcW w:w="3191" w:type="dxa"/>
            <w:vAlign w:val="center"/>
          </w:tcPr>
          <w:p w:rsidR="003E52DB" w:rsidRPr="00424016" w:rsidRDefault="003E52DB" w:rsidP="003E52DB">
            <w:pPr>
              <w:pStyle w:val="afb"/>
              <w:tabs>
                <w:tab w:val="right" w:pos="9356"/>
              </w:tabs>
              <w:rPr>
                <w:rFonts w:ascii="Times New Roman" w:hAnsi="Times New Roman"/>
                <w:b w:val="0"/>
                <w:sz w:val="24"/>
                <w:szCs w:val="24"/>
                <w:lang w:eastAsia="ar-SA"/>
              </w:rPr>
            </w:pPr>
            <w:r w:rsidRPr="00424016">
              <w:rPr>
                <w:rFonts w:ascii="Times New Roman" w:hAnsi="Times New Roman"/>
                <w:b w:val="0"/>
                <w:sz w:val="24"/>
                <w:szCs w:val="24"/>
                <w:lang w:eastAsia="ar-SA"/>
              </w:rPr>
              <w:t>Д</w:t>
            </w:r>
            <w:r>
              <w:rPr>
                <w:rFonts w:ascii="Times New Roman" w:hAnsi="Times New Roman"/>
                <w:b w:val="0"/>
                <w:sz w:val="24"/>
                <w:szCs w:val="24"/>
                <w:lang w:eastAsia="ar-SA"/>
              </w:rPr>
              <w:t xml:space="preserve">.В. </w:t>
            </w:r>
            <w:proofErr w:type="spellStart"/>
            <w:r>
              <w:rPr>
                <w:rFonts w:ascii="Times New Roman" w:hAnsi="Times New Roman"/>
                <w:b w:val="0"/>
                <w:sz w:val="24"/>
                <w:szCs w:val="24"/>
                <w:lang w:eastAsia="ar-SA"/>
              </w:rPr>
              <w:t>Кашаев</w:t>
            </w:r>
            <w:proofErr w:type="spellEnd"/>
          </w:p>
        </w:tc>
      </w:tr>
      <w:tr w:rsidR="003E52DB" w:rsidRPr="00424016" w:rsidTr="003E52DB">
        <w:trPr>
          <w:trHeight w:val="1106"/>
          <w:jc w:val="center"/>
        </w:trPr>
        <w:tc>
          <w:tcPr>
            <w:tcW w:w="3652" w:type="dxa"/>
            <w:vAlign w:val="center"/>
          </w:tcPr>
          <w:p w:rsidR="003E52DB" w:rsidRPr="00424016" w:rsidRDefault="009E6EFB" w:rsidP="003E52DB">
            <w:pPr>
              <w:pStyle w:val="afb"/>
              <w:tabs>
                <w:tab w:val="right" w:pos="9356"/>
              </w:tabs>
              <w:rPr>
                <w:rFonts w:ascii="Times New Roman" w:hAnsi="Times New Roman"/>
                <w:b w:val="0"/>
                <w:sz w:val="24"/>
                <w:szCs w:val="24"/>
                <w:lang w:eastAsia="ar-SA"/>
              </w:rPr>
            </w:pPr>
            <w:r w:rsidRPr="00642AB4">
              <w:rPr>
                <w:rFonts w:ascii="Times New Roman" w:hAnsi="Times New Roman"/>
                <w:b w:val="0"/>
                <w:sz w:val="24"/>
              </w:rPr>
              <w:t>Главный инженер проекта</w:t>
            </w:r>
            <w:r w:rsidRPr="00642AB4">
              <w:rPr>
                <w:rFonts w:ascii="Times New Roman" w:hAnsi="Times New Roman"/>
                <w:b w:val="0"/>
                <w:sz w:val="24"/>
                <w:szCs w:val="24"/>
                <w:lang w:eastAsia="ar-SA"/>
              </w:rPr>
              <w:t xml:space="preserve"> </w:t>
            </w:r>
          </w:p>
        </w:tc>
        <w:tc>
          <w:tcPr>
            <w:tcW w:w="2728" w:type="dxa"/>
            <w:vAlign w:val="center"/>
          </w:tcPr>
          <w:p w:rsidR="003E52DB" w:rsidRPr="00424016" w:rsidRDefault="003E52DB" w:rsidP="003E52DB">
            <w:pPr>
              <w:pStyle w:val="afb"/>
              <w:tabs>
                <w:tab w:val="right" w:pos="9356"/>
              </w:tabs>
              <w:rPr>
                <w:rFonts w:ascii="Times New Roman" w:hAnsi="Times New Roman"/>
                <w:b w:val="0"/>
                <w:sz w:val="24"/>
                <w:szCs w:val="24"/>
                <w:lang w:eastAsia="ar-SA"/>
              </w:rPr>
            </w:pPr>
          </w:p>
        </w:tc>
        <w:tc>
          <w:tcPr>
            <w:tcW w:w="3191" w:type="dxa"/>
            <w:vAlign w:val="center"/>
          </w:tcPr>
          <w:p w:rsidR="003E52DB" w:rsidRPr="00424016" w:rsidRDefault="009E6EFB" w:rsidP="003E52DB">
            <w:pPr>
              <w:pStyle w:val="afb"/>
              <w:tabs>
                <w:tab w:val="right" w:pos="9356"/>
              </w:tabs>
              <w:rPr>
                <w:rFonts w:ascii="Times New Roman" w:hAnsi="Times New Roman"/>
                <w:b w:val="0"/>
                <w:sz w:val="24"/>
                <w:szCs w:val="24"/>
                <w:lang w:eastAsia="ar-SA"/>
              </w:rPr>
            </w:pPr>
            <w:r>
              <w:rPr>
                <w:rFonts w:ascii="Times New Roman" w:hAnsi="Times New Roman"/>
                <w:b w:val="0"/>
                <w:sz w:val="24"/>
                <w:szCs w:val="24"/>
              </w:rPr>
              <w:t>С.С. Авдошин</w:t>
            </w:r>
          </w:p>
        </w:tc>
      </w:tr>
    </w:tbl>
    <w:p w:rsidR="004436A0" w:rsidRDefault="004436A0" w:rsidP="004436A0">
      <w:pPr>
        <w:pStyle w:val="afb"/>
        <w:tabs>
          <w:tab w:val="right" w:pos="9356"/>
        </w:tabs>
        <w:jc w:val="left"/>
        <w:rPr>
          <w:rFonts w:ascii="Times New Roman" w:hAnsi="Times New Roman"/>
          <w:sz w:val="28"/>
          <w:szCs w:val="28"/>
        </w:rPr>
      </w:pPr>
    </w:p>
    <w:p w:rsidR="00A227F5" w:rsidRDefault="00A227F5" w:rsidP="00950311">
      <w:pPr>
        <w:pStyle w:val="af9"/>
        <w:jc w:val="center"/>
        <w:rPr>
          <w:rFonts w:ascii="Times New Roman" w:hAnsi="Times New Roman"/>
          <w:b/>
        </w:rPr>
      </w:pPr>
    </w:p>
    <w:p w:rsidR="00164DE8" w:rsidRDefault="00164DE8" w:rsidP="00950311">
      <w:pPr>
        <w:pStyle w:val="af9"/>
        <w:jc w:val="center"/>
        <w:rPr>
          <w:rFonts w:ascii="Times New Roman" w:hAnsi="Times New Roman"/>
          <w:b/>
        </w:rPr>
      </w:pPr>
    </w:p>
    <w:p w:rsidR="00164DE8" w:rsidRDefault="00164DE8" w:rsidP="00950311">
      <w:pPr>
        <w:pStyle w:val="af9"/>
        <w:jc w:val="center"/>
        <w:rPr>
          <w:rFonts w:ascii="Times New Roman" w:hAnsi="Times New Roman"/>
          <w:b/>
        </w:rPr>
      </w:pPr>
    </w:p>
    <w:p w:rsidR="00DD2B17" w:rsidRDefault="00DD2B17" w:rsidP="00950311">
      <w:pPr>
        <w:pStyle w:val="af9"/>
        <w:jc w:val="center"/>
        <w:rPr>
          <w:rFonts w:ascii="Times New Roman" w:hAnsi="Times New Roman"/>
          <w:b/>
        </w:rPr>
      </w:pPr>
    </w:p>
    <w:p w:rsidR="00950311" w:rsidRDefault="00950311" w:rsidP="00950311">
      <w:pPr>
        <w:pStyle w:val="af9"/>
        <w:jc w:val="center"/>
        <w:rPr>
          <w:rFonts w:ascii="Times New Roman" w:hAnsi="Times New Roman"/>
          <w:b/>
        </w:rPr>
      </w:pPr>
      <w:r w:rsidRPr="002D494E">
        <w:rPr>
          <w:rFonts w:ascii="Times New Roman" w:hAnsi="Times New Roman"/>
          <w:b/>
        </w:rPr>
        <w:t>Самара, 20</w:t>
      </w:r>
      <w:r w:rsidR="00A008CE">
        <w:rPr>
          <w:rFonts w:ascii="Times New Roman" w:hAnsi="Times New Roman"/>
          <w:b/>
        </w:rPr>
        <w:t>20</w:t>
      </w:r>
      <w:r w:rsidRPr="002D494E">
        <w:rPr>
          <w:rFonts w:ascii="Times New Roman" w:hAnsi="Times New Roman"/>
          <w:b/>
        </w:rPr>
        <w:t>г.</w:t>
      </w:r>
    </w:p>
    <w:p w:rsidR="00FD72F3" w:rsidRDefault="00FD72F3" w:rsidP="00BF6D18">
      <w:pPr>
        <w:jc w:val="center"/>
        <w:rPr>
          <w:b/>
          <w:iCs/>
          <w:sz w:val="28"/>
          <w:szCs w:val="28"/>
        </w:rPr>
      </w:pPr>
    </w:p>
    <w:p w:rsidR="00950311" w:rsidRDefault="007C2245" w:rsidP="00BF6D18">
      <w:pPr>
        <w:jc w:val="center"/>
        <w:rPr>
          <w:b/>
          <w:iCs/>
          <w:sz w:val="28"/>
          <w:szCs w:val="28"/>
        </w:rPr>
      </w:pPr>
      <w:r>
        <w:rPr>
          <w:b/>
          <w:iCs/>
          <w:sz w:val="28"/>
          <w:szCs w:val="28"/>
        </w:rPr>
        <w:t>Состав</w:t>
      </w:r>
      <w:r w:rsidR="004D61C0">
        <w:rPr>
          <w:b/>
          <w:iCs/>
          <w:sz w:val="28"/>
          <w:szCs w:val="28"/>
        </w:rPr>
        <w:t xml:space="preserve"> проекта </w:t>
      </w:r>
      <w:r>
        <w:rPr>
          <w:b/>
          <w:iCs/>
          <w:sz w:val="28"/>
          <w:szCs w:val="28"/>
        </w:rPr>
        <w:t>межевания</w:t>
      </w:r>
      <w:r w:rsidR="004D61C0">
        <w:rPr>
          <w:b/>
          <w:iCs/>
          <w:sz w:val="28"/>
          <w:szCs w:val="28"/>
        </w:rPr>
        <w:t xml:space="preserve"> территории</w:t>
      </w:r>
    </w:p>
    <w:p w:rsidR="009241B4" w:rsidRDefault="009241B4" w:rsidP="00BF6D18">
      <w:pPr>
        <w:jc w:val="center"/>
        <w:rPr>
          <w:b/>
          <w:sz w:val="28"/>
          <w:szCs w:val="28"/>
        </w:rPr>
      </w:pPr>
    </w:p>
    <w:tbl>
      <w:tblPr>
        <w:tblW w:w="9497" w:type="dxa"/>
        <w:tblInd w:w="108" w:type="dxa"/>
        <w:tblLayout w:type="fixed"/>
        <w:tblLook w:val="04A0" w:firstRow="1" w:lastRow="0" w:firstColumn="1" w:lastColumn="0" w:noHBand="0" w:noVBand="1"/>
      </w:tblPr>
      <w:tblGrid>
        <w:gridCol w:w="993"/>
        <w:gridCol w:w="7654"/>
        <w:gridCol w:w="850"/>
      </w:tblGrid>
      <w:tr w:rsidR="009241B4" w:rsidTr="00FD72F3">
        <w:trPr>
          <w:trHeight w:val="393"/>
        </w:trPr>
        <w:tc>
          <w:tcPr>
            <w:tcW w:w="993" w:type="dxa"/>
            <w:tcBorders>
              <w:top w:val="single" w:sz="4" w:space="0" w:color="auto"/>
              <w:left w:val="single" w:sz="4" w:space="0" w:color="auto"/>
              <w:bottom w:val="single" w:sz="4" w:space="0" w:color="auto"/>
              <w:right w:val="single" w:sz="4" w:space="0" w:color="auto"/>
            </w:tcBorders>
          </w:tcPr>
          <w:p w:rsidR="009241B4" w:rsidRDefault="009241B4" w:rsidP="00FD72F3">
            <w:pPr>
              <w:spacing w:line="360" w:lineRule="auto"/>
              <w:ind w:right="-250"/>
              <w:rPr>
                <w:b/>
              </w:rPr>
            </w:pPr>
            <w:r>
              <w:rPr>
                <w:b/>
              </w:rPr>
              <w:t xml:space="preserve">№ </w:t>
            </w:r>
            <w:proofErr w:type="gramStart"/>
            <w:r>
              <w:rPr>
                <w:b/>
              </w:rPr>
              <w:t>п</w:t>
            </w:r>
            <w:proofErr w:type="gramEnd"/>
            <w:r>
              <w:rPr>
                <w:b/>
              </w:rPr>
              <w:t>/п</w:t>
            </w:r>
          </w:p>
        </w:tc>
        <w:tc>
          <w:tcPr>
            <w:tcW w:w="7654" w:type="dxa"/>
            <w:tcBorders>
              <w:top w:val="single" w:sz="4" w:space="0" w:color="auto"/>
              <w:left w:val="single" w:sz="4" w:space="0" w:color="auto"/>
              <w:bottom w:val="single" w:sz="4" w:space="0" w:color="auto"/>
              <w:right w:val="single" w:sz="4" w:space="0" w:color="auto"/>
            </w:tcBorders>
          </w:tcPr>
          <w:p w:rsidR="009241B4" w:rsidRDefault="009241B4" w:rsidP="001D0919">
            <w:pPr>
              <w:spacing w:line="360" w:lineRule="auto"/>
              <w:jc w:val="center"/>
              <w:rPr>
                <w:b/>
              </w:rPr>
            </w:pPr>
            <w:r>
              <w:rPr>
                <w:b/>
              </w:rPr>
              <w:t>Наименование</w:t>
            </w:r>
          </w:p>
        </w:tc>
        <w:tc>
          <w:tcPr>
            <w:tcW w:w="850" w:type="dxa"/>
            <w:tcBorders>
              <w:top w:val="single" w:sz="4" w:space="0" w:color="auto"/>
              <w:left w:val="single" w:sz="4" w:space="0" w:color="auto"/>
              <w:bottom w:val="single" w:sz="4" w:space="0" w:color="auto"/>
              <w:right w:val="single" w:sz="4" w:space="0" w:color="auto"/>
            </w:tcBorders>
          </w:tcPr>
          <w:p w:rsidR="009241B4" w:rsidRDefault="009241B4" w:rsidP="00FD72F3">
            <w:pPr>
              <w:spacing w:line="360" w:lineRule="auto"/>
              <w:ind w:right="-250"/>
              <w:rPr>
                <w:b/>
              </w:rPr>
            </w:pPr>
            <w:r>
              <w:rPr>
                <w:b/>
              </w:rPr>
              <w:t>Лист</w:t>
            </w:r>
          </w:p>
        </w:tc>
      </w:tr>
      <w:tr w:rsidR="009241B4" w:rsidRPr="00080563"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97"/>
        </w:trPr>
        <w:tc>
          <w:tcPr>
            <w:tcW w:w="993" w:type="dxa"/>
            <w:vAlign w:val="center"/>
          </w:tcPr>
          <w:p w:rsidR="009241B4" w:rsidRPr="003653A3" w:rsidRDefault="009241B4" w:rsidP="001D0919">
            <w:pPr>
              <w:pStyle w:val="1c"/>
              <w:jc w:val="center"/>
              <w:rPr>
                <w:sz w:val="24"/>
                <w:szCs w:val="24"/>
                <w:lang w:eastAsia="zh-CN"/>
              </w:rPr>
            </w:pPr>
          </w:p>
        </w:tc>
        <w:tc>
          <w:tcPr>
            <w:tcW w:w="7654" w:type="dxa"/>
            <w:vAlign w:val="center"/>
          </w:tcPr>
          <w:p w:rsidR="009241B4" w:rsidRPr="009241B4" w:rsidRDefault="009241B4" w:rsidP="001D0919">
            <w:pPr>
              <w:pStyle w:val="1c"/>
              <w:jc w:val="center"/>
              <w:rPr>
                <w:b/>
                <w:sz w:val="26"/>
                <w:szCs w:val="26"/>
                <w:lang w:eastAsia="zh-CN"/>
              </w:rPr>
            </w:pPr>
            <w:r w:rsidRPr="009241B4">
              <w:rPr>
                <w:b/>
                <w:sz w:val="26"/>
                <w:szCs w:val="26"/>
                <w:lang w:eastAsia="zh-CN"/>
              </w:rPr>
              <w:t xml:space="preserve">Раздел 1 </w:t>
            </w:r>
            <w:r w:rsidRPr="009241B4">
              <w:rPr>
                <w:b/>
                <w:sz w:val="26"/>
                <w:szCs w:val="26"/>
              </w:rPr>
              <w:t>"Проект межевания территории. Текстовая часть"</w:t>
            </w:r>
          </w:p>
        </w:tc>
        <w:tc>
          <w:tcPr>
            <w:tcW w:w="850" w:type="dxa"/>
            <w:vAlign w:val="center"/>
          </w:tcPr>
          <w:p w:rsidR="009241B4" w:rsidRPr="00080563" w:rsidRDefault="00BF098F" w:rsidP="001D0919">
            <w:pPr>
              <w:pStyle w:val="1c"/>
              <w:jc w:val="center"/>
              <w:rPr>
                <w:sz w:val="24"/>
                <w:szCs w:val="24"/>
                <w:lang w:eastAsia="zh-CN"/>
              </w:rPr>
            </w:pPr>
            <w:r>
              <w:rPr>
                <w:sz w:val="24"/>
                <w:szCs w:val="24"/>
                <w:lang w:eastAsia="zh-CN"/>
              </w:rPr>
              <w:t>4</w:t>
            </w:r>
          </w:p>
        </w:tc>
      </w:tr>
      <w:tr w:rsidR="008C32B1" w:rsidRPr="00080563"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97"/>
        </w:trPr>
        <w:tc>
          <w:tcPr>
            <w:tcW w:w="993" w:type="dxa"/>
            <w:vAlign w:val="center"/>
          </w:tcPr>
          <w:p w:rsidR="008C32B1" w:rsidRPr="003653A3" w:rsidRDefault="008C32B1" w:rsidP="001D0919">
            <w:pPr>
              <w:pStyle w:val="1c"/>
              <w:jc w:val="center"/>
              <w:rPr>
                <w:sz w:val="24"/>
                <w:szCs w:val="24"/>
                <w:lang w:eastAsia="zh-CN"/>
              </w:rPr>
            </w:pPr>
          </w:p>
        </w:tc>
        <w:tc>
          <w:tcPr>
            <w:tcW w:w="7654" w:type="dxa"/>
            <w:vAlign w:val="center"/>
          </w:tcPr>
          <w:p w:rsidR="008C32B1" w:rsidRPr="008C32B1" w:rsidRDefault="008C32B1" w:rsidP="001D0919">
            <w:pPr>
              <w:pStyle w:val="1c"/>
              <w:jc w:val="center"/>
              <w:rPr>
                <w:b/>
                <w:sz w:val="26"/>
                <w:szCs w:val="26"/>
                <w:lang w:eastAsia="zh-CN"/>
              </w:rPr>
            </w:pPr>
            <w:r w:rsidRPr="008C32B1">
              <w:rPr>
                <w:b/>
                <w:sz w:val="26"/>
                <w:szCs w:val="26"/>
              </w:rPr>
              <w:t>Исхо</w:t>
            </w:r>
            <w:r>
              <w:rPr>
                <w:b/>
                <w:sz w:val="26"/>
                <w:szCs w:val="26"/>
              </w:rPr>
              <w:t>дно-разрешительная документация</w:t>
            </w:r>
          </w:p>
        </w:tc>
        <w:tc>
          <w:tcPr>
            <w:tcW w:w="850" w:type="dxa"/>
            <w:vAlign w:val="center"/>
          </w:tcPr>
          <w:p w:rsidR="008C32B1" w:rsidRPr="00080563" w:rsidRDefault="00BF098F" w:rsidP="001D0919">
            <w:pPr>
              <w:pStyle w:val="1c"/>
              <w:jc w:val="center"/>
              <w:rPr>
                <w:sz w:val="24"/>
                <w:szCs w:val="24"/>
                <w:lang w:eastAsia="zh-CN"/>
              </w:rPr>
            </w:pPr>
            <w:r>
              <w:rPr>
                <w:sz w:val="24"/>
                <w:szCs w:val="24"/>
                <w:lang w:eastAsia="zh-CN"/>
              </w:rPr>
              <w:t>5</w:t>
            </w:r>
          </w:p>
        </w:tc>
      </w:tr>
      <w:tr w:rsidR="008C32B1" w:rsidRPr="00080563"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97"/>
        </w:trPr>
        <w:tc>
          <w:tcPr>
            <w:tcW w:w="993" w:type="dxa"/>
            <w:vAlign w:val="center"/>
          </w:tcPr>
          <w:p w:rsidR="008C32B1" w:rsidRPr="003653A3" w:rsidRDefault="008C32B1" w:rsidP="001D0919">
            <w:pPr>
              <w:pStyle w:val="1c"/>
              <w:jc w:val="center"/>
              <w:rPr>
                <w:sz w:val="24"/>
                <w:szCs w:val="24"/>
                <w:lang w:eastAsia="zh-CN"/>
              </w:rPr>
            </w:pPr>
          </w:p>
        </w:tc>
        <w:tc>
          <w:tcPr>
            <w:tcW w:w="7654" w:type="dxa"/>
            <w:vAlign w:val="center"/>
          </w:tcPr>
          <w:p w:rsidR="008C32B1" w:rsidRPr="008C32B1" w:rsidRDefault="008C32B1" w:rsidP="001D0919">
            <w:pPr>
              <w:pStyle w:val="1c"/>
              <w:jc w:val="center"/>
              <w:rPr>
                <w:b/>
                <w:sz w:val="26"/>
                <w:szCs w:val="26"/>
                <w:lang w:eastAsia="zh-CN"/>
              </w:rPr>
            </w:pPr>
            <w:r w:rsidRPr="008C32B1">
              <w:rPr>
                <w:b/>
                <w:bCs/>
                <w:sz w:val="26"/>
                <w:szCs w:val="26"/>
              </w:rPr>
              <w:t>Основание для выполнения проекта межевания</w:t>
            </w:r>
          </w:p>
        </w:tc>
        <w:tc>
          <w:tcPr>
            <w:tcW w:w="850" w:type="dxa"/>
            <w:vAlign w:val="center"/>
          </w:tcPr>
          <w:p w:rsidR="008C32B1" w:rsidRPr="00080563" w:rsidRDefault="00BF098F" w:rsidP="001D0919">
            <w:pPr>
              <w:pStyle w:val="1c"/>
              <w:jc w:val="center"/>
              <w:rPr>
                <w:sz w:val="24"/>
                <w:szCs w:val="24"/>
                <w:lang w:eastAsia="zh-CN"/>
              </w:rPr>
            </w:pPr>
            <w:r>
              <w:rPr>
                <w:sz w:val="24"/>
                <w:szCs w:val="24"/>
                <w:lang w:eastAsia="zh-CN"/>
              </w:rPr>
              <w:t>5</w:t>
            </w:r>
          </w:p>
        </w:tc>
      </w:tr>
      <w:tr w:rsidR="008C32B1" w:rsidRPr="00080563"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97"/>
        </w:trPr>
        <w:tc>
          <w:tcPr>
            <w:tcW w:w="993" w:type="dxa"/>
            <w:vAlign w:val="center"/>
          </w:tcPr>
          <w:p w:rsidR="008C32B1" w:rsidRPr="003653A3" w:rsidRDefault="008C32B1" w:rsidP="001D0919">
            <w:pPr>
              <w:pStyle w:val="1c"/>
              <w:jc w:val="center"/>
              <w:rPr>
                <w:sz w:val="24"/>
                <w:szCs w:val="24"/>
                <w:lang w:eastAsia="zh-CN"/>
              </w:rPr>
            </w:pPr>
          </w:p>
        </w:tc>
        <w:tc>
          <w:tcPr>
            <w:tcW w:w="7654" w:type="dxa"/>
            <w:vAlign w:val="center"/>
          </w:tcPr>
          <w:p w:rsidR="008C32B1" w:rsidRPr="008C32B1" w:rsidRDefault="008C32B1" w:rsidP="008C32B1">
            <w:pPr>
              <w:shd w:val="clear" w:color="auto" w:fill="FFFFFF"/>
              <w:tabs>
                <w:tab w:val="left" w:pos="989"/>
                <w:tab w:val="left" w:pos="10464"/>
              </w:tabs>
              <w:spacing w:after="240"/>
              <w:ind w:firstLine="33"/>
              <w:jc w:val="center"/>
              <w:rPr>
                <w:b/>
                <w:bCs/>
                <w:sz w:val="26"/>
                <w:szCs w:val="26"/>
                <w:u w:val="single"/>
              </w:rPr>
            </w:pPr>
            <w:r w:rsidRPr="008C32B1">
              <w:rPr>
                <w:b/>
                <w:bCs/>
                <w:sz w:val="26"/>
                <w:szCs w:val="26"/>
              </w:rPr>
              <w:t>Цели и задачи выполнения проекта межевания территории</w:t>
            </w:r>
          </w:p>
          <w:p w:rsidR="008C32B1" w:rsidRPr="009241B4" w:rsidRDefault="008C32B1" w:rsidP="001D0919">
            <w:pPr>
              <w:pStyle w:val="1c"/>
              <w:jc w:val="center"/>
              <w:rPr>
                <w:b/>
                <w:sz w:val="26"/>
                <w:szCs w:val="26"/>
                <w:lang w:eastAsia="zh-CN"/>
              </w:rPr>
            </w:pPr>
          </w:p>
        </w:tc>
        <w:tc>
          <w:tcPr>
            <w:tcW w:w="850" w:type="dxa"/>
            <w:vAlign w:val="center"/>
          </w:tcPr>
          <w:p w:rsidR="008C32B1" w:rsidRPr="00080563" w:rsidRDefault="00BF098F" w:rsidP="001D0919">
            <w:pPr>
              <w:pStyle w:val="1c"/>
              <w:jc w:val="center"/>
              <w:rPr>
                <w:sz w:val="24"/>
                <w:szCs w:val="24"/>
                <w:lang w:eastAsia="zh-CN"/>
              </w:rPr>
            </w:pPr>
            <w:r>
              <w:rPr>
                <w:sz w:val="24"/>
                <w:szCs w:val="24"/>
                <w:lang w:eastAsia="zh-CN"/>
              </w:rPr>
              <w:t>5</w:t>
            </w:r>
          </w:p>
        </w:tc>
      </w:tr>
      <w:tr w:rsidR="000A61E1" w:rsidRPr="00080563"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97"/>
        </w:trPr>
        <w:tc>
          <w:tcPr>
            <w:tcW w:w="993" w:type="dxa"/>
            <w:vAlign w:val="center"/>
          </w:tcPr>
          <w:p w:rsidR="000A61E1" w:rsidRPr="003653A3" w:rsidRDefault="000A61E1" w:rsidP="001D0919">
            <w:pPr>
              <w:pStyle w:val="1c"/>
              <w:jc w:val="center"/>
              <w:rPr>
                <w:sz w:val="24"/>
                <w:szCs w:val="24"/>
                <w:lang w:eastAsia="zh-CN"/>
              </w:rPr>
            </w:pPr>
          </w:p>
        </w:tc>
        <w:tc>
          <w:tcPr>
            <w:tcW w:w="7654" w:type="dxa"/>
            <w:vAlign w:val="center"/>
          </w:tcPr>
          <w:p w:rsidR="000A61E1" w:rsidRPr="000A61E1" w:rsidRDefault="000A61E1" w:rsidP="000A61E1">
            <w:pPr>
              <w:pStyle w:val="1"/>
              <w:spacing w:after="240"/>
              <w:ind w:firstLine="277"/>
              <w:rPr>
                <w:sz w:val="26"/>
                <w:szCs w:val="26"/>
              </w:rPr>
            </w:pPr>
            <w:r w:rsidRPr="000A61E1">
              <w:rPr>
                <w:sz w:val="26"/>
                <w:szCs w:val="26"/>
              </w:rPr>
              <w:t>Проектные решения</w:t>
            </w:r>
          </w:p>
          <w:p w:rsidR="000A61E1" w:rsidRPr="008C32B1" w:rsidRDefault="000A61E1" w:rsidP="008C32B1">
            <w:pPr>
              <w:shd w:val="clear" w:color="auto" w:fill="FFFFFF"/>
              <w:tabs>
                <w:tab w:val="left" w:pos="989"/>
                <w:tab w:val="left" w:pos="10464"/>
              </w:tabs>
              <w:spacing w:after="240"/>
              <w:ind w:firstLine="33"/>
              <w:jc w:val="center"/>
              <w:rPr>
                <w:b/>
                <w:bCs/>
                <w:sz w:val="26"/>
                <w:szCs w:val="26"/>
              </w:rPr>
            </w:pPr>
          </w:p>
        </w:tc>
        <w:tc>
          <w:tcPr>
            <w:tcW w:w="850" w:type="dxa"/>
            <w:vAlign w:val="center"/>
          </w:tcPr>
          <w:p w:rsidR="000A61E1" w:rsidRPr="00080563" w:rsidRDefault="00BF098F" w:rsidP="001D0919">
            <w:pPr>
              <w:pStyle w:val="1c"/>
              <w:jc w:val="center"/>
              <w:rPr>
                <w:sz w:val="24"/>
                <w:szCs w:val="24"/>
                <w:lang w:eastAsia="zh-CN"/>
              </w:rPr>
            </w:pPr>
            <w:r>
              <w:rPr>
                <w:sz w:val="24"/>
                <w:szCs w:val="24"/>
                <w:lang w:eastAsia="zh-CN"/>
              </w:rPr>
              <w:t>6</w:t>
            </w:r>
          </w:p>
        </w:tc>
      </w:tr>
      <w:tr w:rsidR="00BE1B3C" w:rsidRPr="00080563"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97"/>
        </w:trPr>
        <w:tc>
          <w:tcPr>
            <w:tcW w:w="993" w:type="dxa"/>
            <w:vAlign w:val="center"/>
          </w:tcPr>
          <w:p w:rsidR="00BE1B3C" w:rsidRPr="003653A3" w:rsidRDefault="00BE1B3C" w:rsidP="001D0919">
            <w:pPr>
              <w:pStyle w:val="1c"/>
              <w:jc w:val="center"/>
              <w:rPr>
                <w:sz w:val="24"/>
                <w:szCs w:val="24"/>
                <w:lang w:eastAsia="zh-CN"/>
              </w:rPr>
            </w:pPr>
          </w:p>
        </w:tc>
        <w:tc>
          <w:tcPr>
            <w:tcW w:w="7654" w:type="dxa"/>
            <w:vAlign w:val="center"/>
          </w:tcPr>
          <w:p w:rsidR="00BE1B3C" w:rsidRPr="00BE1B3C" w:rsidRDefault="00BE1B3C" w:rsidP="000A61E1">
            <w:pPr>
              <w:pStyle w:val="1"/>
              <w:spacing w:after="240"/>
              <w:ind w:firstLine="277"/>
              <w:rPr>
                <w:sz w:val="26"/>
                <w:szCs w:val="26"/>
              </w:rPr>
            </w:pPr>
            <w:r w:rsidRPr="00BE1B3C">
              <w:rPr>
                <w:sz w:val="26"/>
                <w:szCs w:val="26"/>
              </w:rPr>
              <w:t>ВЫВОДЫ ПО ПРОЕКТУ</w:t>
            </w:r>
          </w:p>
        </w:tc>
        <w:tc>
          <w:tcPr>
            <w:tcW w:w="850" w:type="dxa"/>
            <w:vAlign w:val="center"/>
          </w:tcPr>
          <w:p w:rsidR="00BE1B3C" w:rsidRDefault="00BE1B3C" w:rsidP="001D0919">
            <w:pPr>
              <w:pStyle w:val="1c"/>
              <w:jc w:val="center"/>
              <w:rPr>
                <w:sz w:val="24"/>
                <w:szCs w:val="24"/>
                <w:lang w:eastAsia="zh-CN"/>
              </w:rPr>
            </w:pPr>
            <w:r>
              <w:rPr>
                <w:sz w:val="24"/>
                <w:szCs w:val="24"/>
                <w:lang w:eastAsia="zh-CN"/>
              </w:rPr>
              <w:t>6</w:t>
            </w:r>
          </w:p>
        </w:tc>
      </w:tr>
      <w:tr w:rsidR="009241B4" w:rsidRPr="0070255F"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688"/>
        </w:trPr>
        <w:tc>
          <w:tcPr>
            <w:tcW w:w="993" w:type="dxa"/>
            <w:vAlign w:val="center"/>
          </w:tcPr>
          <w:p w:rsidR="009241B4" w:rsidRPr="0070255F" w:rsidRDefault="009241B4" w:rsidP="009241B4">
            <w:pPr>
              <w:pStyle w:val="1c"/>
              <w:jc w:val="center"/>
              <w:rPr>
                <w:sz w:val="26"/>
                <w:szCs w:val="26"/>
                <w:lang w:eastAsia="zh-CN"/>
              </w:rPr>
            </w:pPr>
            <w:r w:rsidRPr="0070255F">
              <w:rPr>
                <w:sz w:val="26"/>
                <w:szCs w:val="26"/>
                <w:lang w:eastAsia="zh-CN"/>
              </w:rPr>
              <w:t>1.1</w:t>
            </w:r>
            <w:r>
              <w:rPr>
                <w:sz w:val="26"/>
                <w:szCs w:val="26"/>
                <w:lang w:eastAsia="zh-CN"/>
              </w:rPr>
              <w:t>.</w:t>
            </w:r>
          </w:p>
        </w:tc>
        <w:tc>
          <w:tcPr>
            <w:tcW w:w="7654" w:type="dxa"/>
            <w:vAlign w:val="center"/>
          </w:tcPr>
          <w:p w:rsidR="009241B4" w:rsidRPr="009241B4" w:rsidRDefault="009241B4" w:rsidP="009241B4">
            <w:pPr>
              <w:shd w:val="clear" w:color="auto" w:fill="FFFFFF"/>
              <w:spacing w:line="290" w:lineRule="atLeast"/>
              <w:jc w:val="both"/>
              <w:rPr>
                <w:rStyle w:val="blk"/>
                <w:color w:val="000000" w:themeColor="text1"/>
                <w:sz w:val="26"/>
                <w:szCs w:val="26"/>
              </w:rPr>
            </w:pPr>
            <w:r>
              <w:rPr>
                <w:rStyle w:val="blk"/>
                <w:color w:val="000000" w:themeColor="text1"/>
                <w:sz w:val="26"/>
                <w:szCs w:val="26"/>
              </w:rPr>
              <w:t>П</w:t>
            </w:r>
            <w:r w:rsidRPr="009241B4">
              <w:rPr>
                <w:rStyle w:val="blk"/>
                <w:color w:val="000000" w:themeColor="text1"/>
                <w:sz w:val="26"/>
                <w:szCs w:val="26"/>
              </w:rPr>
              <w:t>еречень и сведения о площади образуемых земельных участков, в том числе возможные способы их образования;</w:t>
            </w:r>
          </w:p>
          <w:p w:rsidR="009241B4" w:rsidRPr="0070255F" w:rsidRDefault="009241B4" w:rsidP="001D0919">
            <w:pPr>
              <w:pStyle w:val="1c"/>
              <w:rPr>
                <w:sz w:val="26"/>
                <w:szCs w:val="26"/>
                <w:lang w:eastAsia="zh-CN"/>
              </w:rPr>
            </w:pPr>
          </w:p>
        </w:tc>
        <w:tc>
          <w:tcPr>
            <w:tcW w:w="850" w:type="dxa"/>
            <w:vAlign w:val="center"/>
          </w:tcPr>
          <w:p w:rsidR="009241B4" w:rsidRPr="0070255F" w:rsidRDefault="00241B50" w:rsidP="001D0919">
            <w:pPr>
              <w:pStyle w:val="1c"/>
              <w:jc w:val="center"/>
              <w:rPr>
                <w:sz w:val="26"/>
                <w:szCs w:val="26"/>
                <w:lang w:eastAsia="zh-CN"/>
              </w:rPr>
            </w:pPr>
            <w:r>
              <w:rPr>
                <w:sz w:val="26"/>
                <w:szCs w:val="26"/>
                <w:lang w:eastAsia="zh-CN"/>
              </w:rPr>
              <w:t>7</w:t>
            </w:r>
          </w:p>
        </w:tc>
      </w:tr>
      <w:tr w:rsidR="009241B4" w:rsidRPr="0070255F"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93"/>
        </w:trPr>
        <w:tc>
          <w:tcPr>
            <w:tcW w:w="993" w:type="dxa"/>
            <w:vAlign w:val="center"/>
          </w:tcPr>
          <w:p w:rsidR="009241B4" w:rsidRPr="0070255F" w:rsidRDefault="009241B4" w:rsidP="001D0919">
            <w:pPr>
              <w:pStyle w:val="1c"/>
              <w:jc w:val="center"/>
              <w:rPr>
                <w:sz w:val="26"/>
                <w:szCs w:val="26"/>
                <w:lang w:eastAsia="zh-CN"/>
              </w:rPr>
            </w:pPr>
            <w:r>
              <w:rPr>
                <w:sz w:val="26"/>
                <w:szCs w:val="26"/>
                <w:lang w:eastAsia="zh-CN"/>
              </w:rPr>
              <w:t>1.2</w:t>
            </w:r>
            <w:r w:rsidRPr="0070255F">
              <w:rPr>
                <w:sz w:val="26"/>
                <w:szCs w:val="26"/>
                <w:lang w:eastAsia="zh-CN"/>
              </w:rPr>
              <w:t>.</w:t>
            </w:r>
          </w:p>
        </w:tc>
        <w:tc>
          <w:tcPr>
            <w:tcW w:w="7654" w:type="dxa"/>
            <w:vAlign w:val="center"/>
          </w:tcPr>
          <w:p w:rsidR="009241B4" w:rsidRPr="00D7008F" w:rsidRDefault="00D7008F" w:rsidP="00D7008F">
            <w:pPr>
              <w:shd w:val="clear" w:color="auto" w:fill="FFFFFF"/>
              <w:spacing w:line="290" w:lineRule="atLeast"/>
              <w:jc w:val="both"/>
              <w:rPr>
                <w:color w:val="333333"/>
                <w:sz w:val="26"/>
                <w:szCs w:val="26"/>
              </w:rPr>
            </w:pPr>
            <w:r>
              <w:rPr>
                <w:rStyle w:val="blk"/>
                <w:color w:val="000000" w:themeColor="text1"/>
                <w:sz w:val="26"/>
                <w:szCs w:val="26"/>
              </w:rPr>
              <w:t>П</w:t>
            </w:r>
            <w:r w:rsidRPr="00D7008F">
              <w:rPr>
                <w:rStyle w:val="blk"/>
                <w:color w:val="000000" w:themeColor="text1"/>
                <w:sz w:val="26"/>
                <w:szCs w:val="26"/>
              </w:rPr>
              <w:t>еречень и сведения о площади образуемых земельных участков, которые будут отнесены к территориям общего пол</w:t>
            </w:r>
            <w:bookmarkStart w:id="0" w:name="_GoBack"/>
            <w:bookmarkEnd w:id="0"/>
            <w:r w:rsidRPr="00D7008F">
              <w:rPr>
                <w:rStyle w:val="blk"/>
                <w:color w:val="000000" w:themeColor="text1"/>
                <w:sz w:val="26"/>
                <w:szCs w:val="26"/>
              </w:rPr>
              <w:t>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tc>
        <w:tc>
          <w:tcPr>
            <w:tcW w:w="850" w:type="dxa"/>
            <w:vAlign w:val="center"/>
          </w:tcPr>
          <w:p w:rsidR="009241B4" w:rsidRPr="0070255F" w:rsidRDefault="00241B50" w:rsidP="001D0919">
            <w:pPr>
              <w:pStyle w:val="1c"/>
              <w:jc w:val="center"/>
              <w:rPr>
                <w:sz w:val="26"/>
                <w:szCs w:val="26"/>
                <w:lang w:eastAsia="zh-CN"/>
              </w:rPr>
            </w:pPr>
            <w:r>
              <w:rPr>
                <w:sz w:val="26"/>
                <w:szCs w:val="26"/>
                <w:lang w:eastAsia="zh-CN"/>
              </w:rPr>
              <w:t>9</w:t>
            </w:r>
          </w:p>
        </w:tc>
      </w:tr>
      <w:tr w:rsidR="009241B4" w:rsidRPr="0070255F"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93"/>
        </w:trPr>
        <w:tc>
          <w:tcPr>
            <w:tcW w:w="993" w:type="dxa"/>
            <w:vAlign w:val="center"/>
          </w:tcPr>
          <w:p w:rsidR="009241B4" w:rsidRPr="0070255F" w:rsidRDefault="00D7008F" w:rsidP="001D0919">
            <w:pPr>
              <w:pStyle w:val="1c"/>
              <w:jc w:val="center"/>
              <w:rPr>
                <w:sz w:val="26"/>
                <w:szCs w:val="26"/>
                <w:lang w:eastAsia="zh-CN"/>
              </w:rPr>
            </w:pPr>
            <w:r>
              <w:rPr>
                <w:sz w:val="26"/>
                <w:szCs w:val="26"/>
                <w:lang w:eastAsia="zh-CN"/>
              </w:rPr>
              <w:t>1.3</w:t>
            </w:r>
            <w:r w:rsidR="009241B4" w:rsidRPr="0070255F">
              <w:rPr>
                <w:sz w:val="26"/>
                <w:szCs w:val="26"/>
                <w:lang w:eastAsia="zh-CN"/>
              </w:rPr>
              <w:t>.</w:t>
            </w:r>
          </w:p>
        </w:tc>
        <w:tc>
          <w:tcPr>
            <w:tcW w:w="7654" w:type="dxa"/>
            <w:vAlign w:val="center"/>
          </w:tcPr>
          <w:p w:rsidR="009241B4" w:rsidRPr="00D7008F" w:rsidRDefault="00D7008F" w:rsidP="00D7008F">
            <w:pPr>
              <w:shd w:val="clear" w:color="auto" w:fill="FFFFFF"/>
              <w:spacing w:line="290" w:lineRule="atLeast"/>
              <w:jc w:val="both"/>
              <w:rPr>
                <w:color w:val="333333"/>
                <w:sz w:val="26"/>
                <w:szCs w:val="26"/>
              </w:rPr>
            </w:pPr>
            <w:r>
              <w:rPr>
                <w:rStyle w:val="blk"/>
                <w:color w:val="000000" w:themeColor="text1"/>
                <w:sz w:val="26"/>
                <w:szCs w:val="26"/>
              </w:rPr>
              <w:t>В</w:t>
            </w:r>
            <w:r w:rsidRPr="00D7008F">
              <w:rPr>
                <w:rStyle w:val="blk"/>
                <w:color w:val="000000" w:themeColor="text1"/>
                <w:sz w:val="26"/>
                <w:szCs w:val="26"/>
              </w:rPr>
              <w:t>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tc>
        <w:tc>
          <w:tcPr>
            <w:tcW w:w="850" w:type="dxa"/>
            <w:vAlign w:val="center"/>
          </w:tcPr>
          <w:p w:rsidR="009241B4" w:rsidRPr="0070255F" w:rsidRDefault="00241B50" w:rsidP="001D0919">
            <w:pPr>
              <w:pStyle w:val="1c"/>
              <w:jc w:val="center"/>
              <w:rPr>
                <w:sz w:val="26"/>
                <w:szCs w:val="26"/>
                <w:lang w:eastAsia="zh-CN"/>
              </w:rPr>
            </w:pPr>
            <w:r>
              <w:rPr>
                <w:sz w:val="26"/>
                <w:szCs w:val="26"/>
                <w:lang w:eastAsia="zh-CN"/>
              </w:rPr>
              <w:t>9</w:t>
            </w:r>
          </w:p>
        </w:tc>
      </w:tr>
      <w:tr w:rsidR="009241B4" w:rsidRPr="0070255F"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93"/>
        </w:trPr>
        <w:tc>
          <w:tcPr>
            <w:tcW w:w="993" w:type="dxa"/>
            <w:vAlign w:val="center"/>
          </w:tcPr>
          <w:p w:rsidR="009241B4" w:rsidRPr="0070255F" w:rsidRDefault="00D7008F" w:rsidP="001D0919">
            <w:pPr>
              <w:pStyle w:val="1c"/>
              <w:jc w:val="center"/>
              <w:rPr>
                <w:sz w:val="26"/>
                <w:szCs w:val="26"/>
                <w:lang w:eastAsia="zh-CN"/>
              </w:rPr>
            </w:pPr>
            <w:r>
              <w:rPr>
                <w:sz w:val="26"/>
                <w:szCs w:val="26"/>
                <w:lang w:eastAsia="zh-CN"/>
              </w:rPr>
              <w:t>1.4</w:t>
            </w:r>
            <w:r w:rsidR="009241B4" w:rsidRPr="0070255F">
              <w:rPr>
                <w:sz w:val="26"/>
                <w:szCs w:val="26"/>
                <w:lang w:eastAsia="zh-CN"/>
              </w:rPr>
              <w:t>.</w:t>
            </w:r>
          </w:p>
        </w:tc>
        <w:tc>
          <w:tcPr>
            <w:tcW w:w="7654" w:type="dxa"/>
            <w:vAlign w:val="center"/>
          </w:tcPr>
          <w:p w:rsidR="009241B4" w:rsidRPr="00D7008F" w:rsidRDefault="00D7008F" w:rsidP="00D7008F">
            <w:pPr>
              <w:shd w:val="clear" w:color="auto" w:fill="FFFFFF"/>
              <w:spacing w:line="290" w:lineRule="atLeast"/>
              <w:jc w:val="both"/>
              <w:rPr>
                <w:color w:val="000000" w:themeColor="text1"/>
                <w:sz w:val="26"/>
                <w:szCs w:val="26"/>
              </w:rPr>
            </w:pPr>
            <w:r>
              <w:rPr>
                <w:rStyle w:val="blk"/>
                <w:color w:val="000000" w:themeColor="text1"/>
                <w:sz w:val="26"/>
                <w:szCs w:val="26"/>
              </w:rPr>
              <w:t>С</w:t>
            </w:r>
            <w:r w:rsidRPr="00D7008F">
              <w:rPr>
                <w:rStyle w:val="blk"/>
                <w:color w:val="000000" w:themeColor="text1"/>
                <w:sz w:val="26"/>
                <w:szCs w:val="26"/>
              </w:rPr>
              <w:t>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roofErr w:type="gramStart"/>
            <w:r w:rsidRPr="00D7008F">
              <w:rPr>
                <w:rStyle w:val="blk"/>
                <w:color w:val="000000" w:themeColor="text1"/>
                <w:sz w:val="26"/>
                <w:szCs w:val="26"/>
              </w:rPr>
              <w:t>.</w:t>
            </w:r>
            <w:proofErr w:type="gramEnd"/>
            <w:r>
              <w:rPr>
                <w:rStyle w:val="blk"/>
                <w:color w:val="000000" w:themeColor="text1"/>
                <w:sz w:val="26"/>
                <w:szCs w:val="26"/>
              </w:rPr>
              <w:t xml:space="preserve"> </w:t>
            </w:r>
            <w:r w:rsidRPr="00D7008F">
              <w:rPr>
                <w:rStyle w:val="blk"/>
                <w:color w:val="000000" w:themeColor="text1"/>
                <w:sz w:val="26"/>
                <w:szCs w:val="26"/>
              </w:rPr>
              <w:t>(</w:t>
            </w:r>
            <w:proofErr w:type="gramStart"/>
            <w:r w:rsidRPr="00D7008F">
              <w:rPr>
                <w:rStyle w:val="blk"/>
                <w:color w:val="000000" w:themeColor="text1"/>
                <w:sz w:val="26"/>
                <w:szCs w:val="26"/>
              </w:rPr>
              <w:t>п</w:t>
            </w:r>
            <w:proofErr w:type="gramEnd"/>
            <w:r w:rsidRPr="00D7008F">
              <w:rPr>
                <w:rStyle w:val="blk"/>
                <w:color w:val="000000" w:themeColor="text1"/>
                <w:sz w:val="26"/>
                <w:szCs w:val="26"/>
              </w:rPr>
              <w:t>. 5 введен Федеральным </w:t>
            </w:r>
            <w:hyperlink r:id="rId12" w:anchor="dst100055" w:history="1">
              <w:r w:rsidRPr="00D7008F">
                <w:rPr>
                  <w:rStyle w:val="afff1"/>
                  <w:color w:val="000000" w:themeColor="text1"/>
                  <w:sz w:val="26"/>
                  <w:szCs w:val="26"/>
                  <w:u w:val="none"/>
                </w:rPr>
                <w:t>законом</w:t>
              </w:r>
            </w:hyperlink>
            <w:r w:rsidRPr="00D7008F">
              <w:rPr>
                <w:rStyle w:val="blk"/>
                <w:color w:val="000000" w:themeColor="text1"/>
                <w:sz w:val="26"/>
                <w:szCs w:val="26"/>
              </w:rPr>
              <w:t> от 03.08.2018 N 342-ФЗ)</w:t>
            </w:r>
          </w:p>
        </w:tc>
        <w:tc>
          <w:tcPr>
            <w:tcW w:w="850" w:type="dxa"/>
            <w:vAlign w:val="center"/>
          </w:tcPr>
          <w:p w:rsidR="009241B4" w:rsidRPr="0070255F" w:rsidRDefault="00241B50" w:rsidP="000A61E1">
            <w:pPr>
              <w:pStyle w:val="1c"/>
              <w:jc w:val="center"/>
              <w:rPr>
                <w:sz w:val="26"/>
                <w:szCs w:val="26"/>
                <w:lang w:eastAsia="zh-CN"/>
              </w:rPr>
            </w:pPr>
            <w:r>
              <w:rPr>
                <w:sz w:val="26"/>
                <w:szCs w:val="26"/>
                <w:lang w:eastAsia="zh-CN"/>
              </w:rPr>
              <w:t>9</w:t>
            </w:r>
          </w:p>
        </w:tc>
      </w:tr>
      <w:tr w:rsidR="000A61E1" w:rsidRPr="0070255F"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93"/>
        </w:trPr>
        <w:tc>
          <w:tcPr>
            <w:tcW w:w="993" w:type="dxa"/>
            <w:vAlign w:val="center"/>
          </w:tcPr>
          <w:p w:rsidR="000A61E1" w:rsidRDefault="000A61E1" w:rsidP="001D0919">
            <w:pPr>
              <w:pStyle w:val="1c"/>
              <w:jc w:val="center"/>
              <w:rPr>
                <w:sz w:val="26"/>
                <w:szCs w:val="26"/>
                <w:lang w:eastAsia="zh-CN"/>
              </w:rPr>
            </w:pPr>
            <w:r>
              <w:rPr>
                <w:sz w:val="26"/>
                <w:szCs w:val="26"/>
                <w:lang w:eastAsia="zh-CN"/>
              </w:rPr>
              <w:t>1.5</w:t>
            </w:r>
          </w:p>
        </w:tc>
        <w:tc>
          <w:tcPr>
            <w:tcW w:w="7654" w:type="dxa"/>
            <w:vAlign w:val="center"/>
          </w:tcPr>
          <w:p w:rsidR="000A61E1" w:rsidRPr="000A61E1" w:rsidRDefault="000A61E1" w:rsidP="00D7008F">
            <w:pPr>
              <w:shd w:val="clear" w:color="auto" w:fill="FFFFFF"/>
              <w:spacing w:line="290" w:lineRule="atLeast"/>
              <w:jc w:val="both"/>
              <w:rPr>
                <w:rStyle w:val="blk"/>
                <w:color w:val="000000" w:themeColor="text1"/>
                <w:sz w:val="26"/>
                <w:szCs w:val="26"/>
              </w:rPr>
            </w:pPr>
            <w:r w:rsidRPr="000A61E1">
              <w:rPr>
                <w:color w:val="333333"/>
                <w:sz w:val="26"/>
                <w:szCs w:val="26"/>
                <w:shd w:val="clear" w:color="auto" w:fill="FFFFFF"/>
              </w:rPr>
              <w:t>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tc>
        <w:tc>
          <w:tcPr>
            <w:tcW w:w="850" w:type="dxa"/>
            <w:vAlign w:val="center"/>
          </w:tcPr>
          <w:p w:rsidR="000A61E1" w:rsidRDefault="00241B50" w:rsidP="000A61E1">
            <w:pPr>
              <w:pStyle w:val="1c"/>
              <w:jc w:val="center"/>
              <w:rPr>
                <w:sz w:val="26"/>
                <w:szCs w:val="26"/>
                <w:lang w:eastAsia="zh-CN"/>
              </w:rPr>
            </w:pPr>
            <w:r>
              <w:rPr>
                <w:sz w:val="26"/>
                <w:szCs w:val="26"/>
                <w:lang w:eastAsia="zh-CN"/>
              </w:rPr>
              <w:t>16</w:t>
            </w:r>
          </w:p>
        </w:tc>
      </w:tr>
      <w:tr w:rsidR="001364B2" w:rsidRPr="0070255F"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93"/>
        </w:trPr>
        <w:tc>
          <w:tcPr>
            <w:tcW w:w="993" w:type="dxa"/>
            <w:vAlign w:val="center"/>
          </w:tcPr>
          <w:p w:rsidR="001364B2" w:rsidRDefault="001364B2" w:rsidP="001D0919">
            <w:pPr>
              <w:pStyle w:val="1c"/>
              <w:jc w:val="center"/>
              <w:rPr>
                <w:sz w:val="26"/>
                <w:szCs w:val="26"/>
                <w:lang w:eastAsia="zh-CN"/>
              </w:rPr>
            </w:pPr>
            <w:r>
              <w:rPr>
                <w:sz w:val="26"/>
                <w:szCs w:val="26"/>
                <w:lang w:eastAsia="zh-CN"/>
              </w:rPr>
              <w:t>1.6</w:t>
            </w:r>
          </w:p>
        </w:tc>
        <w:tc>
          <w:tcPr>
            <w:tcW w:w="7654" w:type="dxa"/>
            <w:vAlign w:val="center"/>
          </w:tcPr>
          <w:p w:rsidR="001364B2" w:rsidRPr="001364B2" w:rsidRDefault="001364B2" w:rsidP="00D7008F">
            <w:pPr>
              <w:shd w:val="clear" w:color="auto" w:fill="FFFFFF"/>
              <w:spacing w:line="290" w:lineRule="atLeast"/>
              <w:jc w:val="both"/>
              <w:rPr>
                <w:color w:val="333333"/>
                <w:sz w:val="26"/>
                <w:szCs w:val="26"/>
                <w:shd w:val="clear" w:color="auto" w:fill="FFFFFF"/>
              </w:rPr>
            </w:pPr>
            <w:r w:rsidRPr="001364B2">
              <w:rPr>
                <w:color w:val="333333"/>
                <w:sz w:val="26"/>
                <w:szCs w:val="26"/>
                <w:shd w:val="clear" w:color="auto" w:fill="FFFFFF"/>
              </w:rPr>
              <w:t>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w:t>
            </w:r>
          </w:p>
        </w:tc>
        <w:tc>
          <w:tcPr>
            <w:tcW w:w="850" w:type="dxa"/>
            <w:vAlign w:val="center"/>
          </w:tcPr>
          <w:p w:rsidR="001364B2" w:rsidRDefault="00444E24" w:rsidP="000A61E1">
            <w:pPr>
              <w:pStyle w:val="1c"/>
              <w:jc w:val="center"/>
              <w:rPr>
                <w:sz w:val="26"/>
                <w:szCs w:val="26"/>
                <w:lang w:eastAsia="zh-CN"/>
              </w:rPr>
            </w:pPr>
            <w:r>
              <w:rPr>
                <w:sz w:val="26"/>
                <w:szCs w:val="26"/>
                <w:lang w:eastAsia="zh-CN"/>
              </w:rPr>
              <w:t>1</w:t>
            </w:r>
            <w:r w:rsidR="00241B50">
              <w:rPr>
                <w:sz w:val="26"/>
                <w:szCs w:val="26"/>
                <w:lang w:eastAsia="zh-CN"/>
              </w:rPr>
              <w:t>7</w:t>
            </w:r>
          </w:p>
        </w:tc>
      </w:tr>
      <w:tr w:rsidR="001364B2" w:rsidRPr="0070255F"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93"/>
        </w:trPr>
        <w:tc>
          <w:tcPr>
            <w:tcW w:w="993" w:type="dxa"/>
            <w:vAlign w:val="center"/>
          </w:tcPr>
          <w:p w:rsidR="001364B2" w:rsidRDefault="001364B2" w:rsidP="001D0919">
            <w:pPr>
              <w:pStyle w:val="1c"/>
              <w:jc w:val="center"/>
              <w:rPr>
                <w:sz w:val="26"/>
                <w:szCs w:val="26"/>
                <w:lang w:eastAsia="zh-CN"/>
              </w:rPr>
            </w:pPr>
            <w:r>
              <w:rPr>
                <w:sz w:val="26"/>
                <w:szCs w:val="26"/>
                <w:lang w:eastAsia="zh-CN"/>
              </w:rPr>
              <w:t>1.7</w:t>
            </w:r>
          </w:p>
        </w:tc>
        <w:tc>
          <w:tcPr>
            <w:tcW w:w="7654" w:type="dxa"/>
            <w:vAlign w:val="center"/>
          </w:tcPr>
          <w:p w:rsidR="001364B2" w:rsidRPr="001364B2" w:rsidRDefault="001364B2" w:rsidP="00D7008F">
            <w:pPr>
              <w:shd w:val="clear" w:color="auto" w:fill="FFFFFF"/>
              <w:spacing w:line="290" w:lineRule="atLeast"/>
              <w:jc w:val="both"/>
              <w:rPr>
                <w:color w:val="333333"/>
                <w:sz w:val="26"/>
                <w:szCs w:val="26"/>
                <w:shd w:val="clear" w:color="auto" w:fill="FFFFFF"/>
              </w:rPr>
            </w:pPr>
            <w:r w:rsidRPr="00396059">
              <w:rPr>
                <w:sz w:val="26"/>
                <w:szCs w:val="26"/>
              </w:rPr>
              <w:t xml:space="preserve">Обоснование размещения линейного объекта с учётом особых условий использования территорий и мероприятий по сохранению </w:t>
            </w:r>
            <w:r w:rsidRPr="00396059">
              <w:rPr>
                <w:sz w:val="26"/>
                <w:szCs w:val="26"/>
              </w:rPr>
              <w:lastRenderedPageBreak/>
              <w:t>объектов культурного наследия</w:t>
            </w:r>
          </w:p>
        </w:tc>
        <w:tc>
          <w:tcPr>
            <w:tcW w:w="850" w:type="dxa"/>
            <w:vAlign w:val="center"/>
          </w:tcPr>
          <w:p w:rsidR="001364B2" w:rsidRDefault="00241B50" w:rsidP="000A61E1">
            <w:pPr>
              <w:pStyle w:val="1c"/>
              <w:jc w:val="center"/>
              <w:rPr>
                <w:sz w:val="26"/>
                <w:szCs w:val="26"/>
                <w:lang w:eastAsia="zh-CN"/>
              </w:rPr>
            </w:pPr>
            <w:r>
              <w:rPr>
                <w:sz w:val="26"/>
                <w:szCs w:val="26"/>
                <w:lang w:eastAsia="zh-CN"/>
              </w:rPr>
              <w:lastRenderedPageBreak/>
              <w:t>19</w:t>
            </w:r>
          </w:p>
        </w:tc>
      </w:tr>
      <w:tr w:rsidR="001364B2" w:rsidRPr="0070255F"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08"/>
        </w:trPr>
        <w:tc>
          <w:tcPr>
            <w:tcW w:w="993" w:type="dxa"/>
            <w:vAlign w:val="center"/>
          </w:tcPr>
          <w:p w:rsidR="001364B2" w:rsidRPr="0070255F" w:rsidRDefault="001364B2" w:rsidP="001D0919">
            <w:pPr>
              <w:pStyle w:val="1c"/>
              <w:jc w:val="center"/>
              <w:rPr>
                <w:sz w:val="26"/>
                <w:szCs w:val="26"/>
                <w:lang w:eastAsia="zh-CN"/>
              </w:rPr>
            </w:pPr>
          </w:p>
        </w:tc>
        <w:tc>
          <w:tcPr>
            <w:tcW w:w="7654" w:type="dxa"/>
            <w:vAlign w:val="center"/>
          </w:tcPr>
          <w:p w:rsidR="001364B2" w:rsidRPr="00D7008F" w:rsidRDefault="001364B2" w:rsidP="00D7008F">
            <w:pPr>
              <w:pStyle w:val="1c"/>
              <w:jc w:val="center"/>
              <w:rPr>
                <w:sz w:val="26"/>
                <w:szCs w:val="26"/>
                <w:lang w:eastAsia="zh-CN"/>
              </w:rPr>
            </w:pPr>
            <w:r w:rsidRPr="00D7008F">
              <w:rPr>
                <w:b/>
                <w:sz w:val="26"/>
                <w:szCs w:val="26"/>
              </w:rPr>
              <w:t>Раздел 2 "</w:t>
            </w:r>
            <w:r>
              <w:rPr>
                <w:b/>
                <w:sz w:val="26"/>
                <w:szCs w:val="26"/>
              </w:rPr>
              <w:t>Проект межевания территории. Графическая часть</w:t>
            </w:r>
            <w:r w:rsidRPr="00D7008F">
              <w:rPr>
                <w:b/>
                <w:sz w:val="26"/>
                <w:szCs w:val="26"/>
              </w:rPr>
              <w:t>"</w:t>
            </w:r>
          </w:p>
        </w:tc>
        <w:tc>
          <w:tcPr>
            <w:tcW w:w="850" w:type="dxa"/>
            <w:vAlign w:val="center"/>
          </w:tcPr>
          <w:p w:rsidR="001364B2" w:rsidRPr="0070255F" w:rsidRDefault="001364B2" w:rsidP="001D0919">
            <w:pPr>
              <w:pStyle w:val="1c"/>
              <w:jc w:val="center"/>
              <w:rPr>
                <w:sz w:val="26"/>
                <w:szCs w:val="26"/>
                <w:lang w:eastAsia="zh-CN"/>
              </w:rPr>
            </w:pPr>
          </w:p>
        </w:tc>
      </w:tr>
      <w:tr w:rsidR="009241B4" w:rsidRPr="0070255F"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93"/>
        </w:trPr>
        <w:tc>
          <w:tcPr>
            <w:tcW w:w="993" w:type="dxa"/>
            <w:vAlign w:val="center"/>
          </w:tcPr>
          <w:p w:rsidR="009241B4" w:rsidRPr="0070255F" w:rsidRDefault="00D7008F" w:rsidP="001D0919">
            <w:pPr>
              <w:pStyle w:val="1c"/>
              <w:jc w:val="center"/>
              <w:rPr>
                <w:sz w:val="26"/>
                <w:szCs w:val="26"/>
                <w:lang w:eastAsia="zh-CN"/>
              </w:rPr>
            </w:pPr>
            <w:r>
              <w:rPr>
                <w:sz w:val="26"/>
                <w:szCs w:val="26"/>
                <w:lang w:eastAsia="zh-CN"/>
              </w:rPr>
              <w:t>2.1</w:t>
            </w:r>
            <w:r w:rsidR="009241B4" w:rsidRPr="0070255F">
              <w:rPr>
                <w:sz w:val="26"/>
                <w:szCs w:val="26"/>
                <w:lang w:eastAsia="zh-CN"/>
              </w:rPr>
              <w:t>.</w:t>
            </w:r>
          </w:p>
        </w:tc>
        <w:tc>
          <w:tcPr>
            <w:tcW w:w="7654" w:type="dxa"/>
            <w:vAlign w:val="center"/>
          </w:tcPr>
          <w:p w:rsidR="00535F78" w:rsidRPr="00F23882" w:rsidRDefault="00F23882" w:rsidP="00F23882">
            <w:pPr>
              <w:pStyle w:val="1"/>
              <w:ind w:left="0" w:firstLine="27"/>
              <w:jc w:val="left"/>
              <w:rPr>
                <w:b w:val="0"/>
                <w:sz w:val="26"/>
                <w:szCs w:val="26"/>
              </w:rPr>
            </w:pPr>
            <w:r>
              <w:rPr>
                <w:b w:val="0"/>
                <w:sz w:val="26"/>
                <w:szCs w:val="26"/>
              </w:rPr>
              <w:t>Чертеж межевания территории. Чертеж красных линий</w:t>
            </w:r>
          </w:p>
        </w:tc>
        <w:tc>
          <w:tcPr>
            <w:tcW w:w="850" w:type="dxa"/>
            <w:shd w:val="clear" w:color="auto" w:fill="auto"/>
            <w:vAlign w:val="center"/>
          </w:tcPr>
          <w:p w:rsidR="009241B4" w:rsidRPr="0070255F" w:rsidRDefault="009241B4" w:rsidP="001D0919">
            <w:pPr>
              <w:pStyle w:val="1c"/>
              <w:jc w:val="center"/>
              <w:rPr>
                <w:sz w:val="26"/>
                <w:szCs w:val="26"/>
                <w:lang w:eastAsia="zh-CN"/>
              </w:rPr>
            </w:pPr>
          </w:p>
        </w:tc>
      </w:tr>
      <w:tr w:rsidR="009241B4" w:rsidRPr="0070255F"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93"/>
        </w:trPr>
        <w:tc>
          <w:tcPr>
            <w:tcW w:w="993" w:type="dxa"/>
            <w:vAlign w:val="center"/>
          </w:tcPr>
          <w:p w:rsidR="009241B4" w:rsidRPr="0070255F" w:rsidRDefault="009241B4" w:rsidP="001D0919">
            <w:pPr>
              <w:pStyle w:val="1c"/>
              <w:jc w:val="center"/>
              <w:rPr>
                <w:sz w:val="26"/>
                <w:szCs w:val="26"/>
                <w:lang w:eastAsia="zh-CN"/>
              </w:rPr>
            </w:pPr>
          </w:p>
        </w:tc>
        <w:tc>
          <w:tcPr>
            <w:tcW w:w="7654" w:type="dxa"/>
            <w:vAlign w:val="center"/>
          </w:tcPr>
          <w:p w:rsidR="009241B4" w:rsidRPr="00535F78" w:rsidRDefault="00535F78" w:rsidP="00535F78">
            <w:pPr>
              <w:pStyle w:val="1c"/>
              <w:jc w:val="center"/>
              <w:rPr>
                <w:b/>
                <w:sz w:val="26"/>
                <w:szCs w:val="26"/>
              </w:rPr>
            </w:pPr>
            <w:r w:rsidRPr="00535F78">
              <w:rPr>
                <w:b/>
                <w:sz w:val="26"/>
                <w:szCs w:val="26"/>
              </w:rPr>
              <w:t>Раздел 3 «Материалы по обоснованию проекта межевания территории»</w:t>
            </w:r>
          </w:p>
        </w:tc>
        <w:tc>
          <w:tcPr>
            <w:tcW w:w="850" w:type="dxa"/>
            <w:shd w:val="clear" w:color="auto" w:fill="auto"/>
            <w:vAlign w:val="center"/>
          </w:tcPr>
          <w:p w:rsidR="009241B4" w:rsidRPr="0070255F" w:rsidRDefault="009241B4" w:rsidP="001D0919">
            <w:pPr>
              <w:pStyle w:val="1c"/>
              <w:jc w:val="center"/>
              <w:rPr>
                <w:sz w:val="26"/>
                <w:szCs w:val="26"/>
                <w:lang w:eastAsia="zh-CN"/>
              </w:rPr>
            </w:pPr>
          </w:p>
        </w:tc>
      </w:tr>
      <w:tr w:rsidR="009241B4" w:rsidRPr="0070255F" w:rsidTr="00FD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93"/>
        </w:trPr>
        <w:tc>
          <w:tcPr>
            <w:tcW w:w="993" w:type="dxa"/>
            <w:vAlign w:val="center"/>
          </w:tcPr>
          <w:p w:rsidR="009241B4" w:rsidRPr="0070255F" w:rsidRDefault="00535F78" w:rsidP="001D0919">
            <w:pPr>
              <w:pStyle w:val="1c"/>
              <w:jc w:val="center"/>
              <w:rPr>
                <w:sz w:val="26"/>
                <w:szCs w:val="26"/>
                <w:lang w:eastAsia="zh-CN"/>
              </w:rPr>
            </w:pPr>
            <w:r>
              <w:rPr>
                <w:sz w:val="26"/>
                <w:szCs w:val="26"/>
                <w:lang w:eastAsia="zh-CN"/>
              </w:rPr>
              <w:t>3.1</w:t>
            </w:r>
            <w:r w:rsidR="009241B4" w:rsidRPr="0070255F">
              <w:rPr>
                <w:sz w:val="26"/>
                <w:szCs w:val="26"/>
                <w:lang w:eastAsia="zh-CN"/>
              </w:rPr>
              <w:t>.</w:t>
            </w:r>
          </w:p>
        </w:tc>
        <w:tc>
          <w:tcPr>
            <w:tcW w:w="7654" w:type="dxa"/>
            <w:vAlign w:val="center"/>
          </w:tcPr>
          <w:p w:rsidR="00F06EFC" w:rsidRPr="00F23882" w:rsidRDefault="00F06EFC" w:rsidP="00F23882">
            <w:pPr>
              <w:pStyle w:val="1c"/>
              <w:rPr>
                <w:sz w:val="26"/>
                <w:szCs w:val="26"/>
              </w:rPr>
            </w:pPr>
            <w:r>
              <w:rPr>
                <w:sz w:val="26"/>
                <w:szCs w:val="26"/>
              </w:rPr>
              <w:t>Чертеж зон с особыми усл</w:t>
            </w:r>
            <w:r w:rsidR="00F23882">
              <w:rPr>
                <w:sz w:val="26"/>
                <w:szCs w:val="26"/>
              </w:rPr>
              <w:t>овиями использования территории</w:t>
            </w:r>
          </w:p>
        </w:tc>
        <w:tc>
          <w:tcPr>
            <w:tcW w:w="850" w:type="dxa"/>
            <w:shd w:val="clear" w:color="auto" w:fill="auto"/>
            <w:vAlign w:val="center"/>
          </w:tcPr>
          <w:p w:rsidR="009241B4" w:rsidRPr="0070255F" w:rsidRDefault="009241B4" w:rsidP="001D0919">
            <w:pPr>
              <w:pStyle w:val="1c"/>
              <w:jc w:val="center"/>
              <w:rPr>
                <w:sz w:val="26"/>
                <w:szCs w:val="26"/>
                <w:lang w:eastAsia="zh-CN"/>
              </w:rPr>
            </w:pPr>
          </w:p>
        </w:tc>
      </w:tr>
    </w:tbl>
    <w:p w:rsidR="00950311" w:rsidRPr="00F538A3" w:rsidRDefault="00950311"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37194B" w:rsidRDefault="0037194B" w:rsidP="00711099">
      <w:pPr>
        <w:tabs>
          <w:tab w:val="right" w:leader="dot" w:pos="9072"/>
        </w:tabs>
        <w:spacing w:line="360" w:lineRule="auto"/>
        <w:jc w:val="center"/>
        <w:rPr>
          <w:b/>
        </w:rPr>
      </w:pPr>
    </w:p>
    <w:p w:rsidR="0037194B" w:rsidRDefault="0037194B"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r w:rsidRPr="009241B4">
        <w:rPr>
          <w:b/>
          <w:sz w:val="26"/>
          <w:szCs w:val="26"/>
          <w:lang w:eastAsia="zh-CN"/>
        </w:rPr>
        <w:t xml:space="preserve">Раздел 1 </w:t>
      </w:r>
      <w:r w:rsidRPr="009241B4">
        <w:rPr>
          <w:b/>
          <w:sz w:val="26"/>
          <w:szCs w:val="26"/>
        </w:rPr>
        <w:t>"Проект межевания территории. Текстовая часть"</w:t>
      </w: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9E6EFB" w:rsidRDefault="009E6EFB" w:rsidP="00711099">
      <w:pPr>
        <w:tabs>
          <w:tab w:val="right" w:leader="dot" w:pos="9072"/>
        </w:tabs>
        <w:spacing w:line="360" w:lineRule="auto"/>
        <w:jc w:val="center"/>
        <w:rPr>
          <w:b/>
        </w:rPr>
      </w:pPr>
    </w:p>
    <w:p w:rsidR="008C32B1" w:rsidRDefault="008C32B1" w:rsidP="00711099">
      <w:pPr>
        <w:tabs>
          <w:tab w:val="right" w:leader="dot" w:pos="9072"/>
        </w:tabs>
        <w:spacing w:line="360" w:lineRule="auto"/>
        <w:jc w:val="center"/>
        <w:rPr>
          <w:b/>
        </w:rPr>
      </w:pPr>
    </w:p>
    <w:p w:rsidR="0037194B" w:rsidRDefault="0037194B"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BF098F" w:rsidRDefault="00BF098F"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0507AA" w:rsidRPr="008C32B1" w:rsidRDefault="000507AA" w:rsidP="000A61E1">
      <w:pPr>
        <w:pStyle w:val="1c"/>
        <w:spacing w:after="240" w:line="276" w:lineRule="auto"/>
        <w:ind w:firstLine="709"/>
        <w:jc w:val="center"/>
        <w:rPr>
          <w:b/>
          <w:sz w:val="26"/>
          <w:szCs w:val="26"/>
          <w:u w:val="single"/>
        </w:rPr>
      </w:pPr>
      <w:r w:rsidRPr="008C32B1">
        <w:rPr>
          <w:b/>
          <w:sz w:val="26"/>
          <w:szCs w:val="26"/>
          <w:u w:val="single"/>
        </w:rPr>
        <w:lastRenderedPageBreak/>
        <w:t>Исхо</w:t>
      </w:r>
      <w:r w:rsidR="008C32B1">
        <w:rPr>
          <w:b/>
          <w:sz w:val="26"/>
          <w:szCs w:val="26"/>
          <w:u w:val="single"/>
        </w:rPr>
        <w:t>дно-разрешительная документация</w:t>
      </w:r>
    </w:p>
    <w:p w:rsidR="003E52DB" w:rsidRPr="00D53166" w:rsidRDefault="003E52DB" w:rsidP="00A766ED">
      <w:pPr>
        <w:spacing w:line="276" w:lineRule="auto"/>
        <w:ind w:firstLine="709"/>
        <w:jc w:val="both"/>
        <w:rPr>
          <w:sz w:val="26"/>
          <w:szCs w:val="26"/>
        </w:rPr>
      </w:pPr>
      <w:r w:rsidRPr="00D53166">
        <w:rPr>
          <w:sz w:val="26"/>
          <w:szCs w:val="26"/>
        </w:rPr>
        <w:t>Основанием для разработки проекта межевания территории служит:</w:t>
      </w:r>
    </w:p>
    <w:p w:rsidR="003E52DB" w:rsidRPr="00D53166" w:rsidRDefault="003E52DB" w:rsidP="00A766ED">
      <w:pPr>
        <w:spacing w:line="276" w:lineRule="auto"/>
        <w:jc w:val="both"/>
        <w:rPr>
          <w:sz w:val="26"/>
          <w:szCs w:val="26"/>
        </w:rPr>
      </w:pPr>
      <w:r w:rsidRPr="00D53166">
        <w:rPr>
          <w:sz w:val="26"/>
          <w:szCs w:val="26"/>
        </w:rPr>
        <w:t>1. Договор на выполнение работ с ООО «</w:t>
      </w:r>
      <w:proofErr w:type="spellStart"/>
      <w:r w:rsidRPr="00D53166">
        <w:rPr>
          <w:sz w:val="26"/>
          <w:szCs w:val="26"/>
        </w:rPr>
        <w:t>СамараНИПИнефть</w:t>
      </w:r>
      <w:proofErr w:type="spellEnd"/>
      <w:r w:rsidRPr="00D53166">
        <w:rPr>
          <w:sz w:val="26"/>
          <w:szCs w:val="26"/>
        </w:rPr>
        <w:t>».</w:t>
      </w:r>
    </w:p>
    <w:p w:rsidR="003E52DB" w:rsidRPr="00D53166" w:rsidRDefault="003E52DB" w:rsidP="00A766ED">
      <w:pPr>
        <w:spacing w:line="276" w:lineRule="auto"/>
        <w:jc w:val="both"/>
        <w:rPr>
          <w:sz w:val="26"/>
          <w:szCs w:val="26"/>
        </w:rPr>
      </w:pPr>
      <w:r w:rsidRPr="00D53166">
        <w:rPr>
          <w:sz w:val="26"/>
          <w:szCs w:val="26"/>
        </w:rPr>
        <w:t>2. Материалы инженерных изысканий.</w:t>
      </w:r>
    </w:p>
    <w:p w:rsidR="003E52DB" w:rsidRPr="00D53166" w:rsidRDefault="003E52DB" w:rsidP="00A766ED">
      <w:pPr>
        <w:spacing w:line="276" w:lineRule="auto"/>
        <w:jc w:val="both"/>
        <w:rPr>
          <w:sz w:val="26"/>
          <w:szCs w:val="26"/>
        </w:rPr>
      </w:pPr>
      <w:r w:rsidRPr="00D53166">
        <w:rPr>
          <w:sz w:val="26"/>
          <w:szCs w:val="26"/>
        </w:rPr>
        <w:t>3. «Градостроительный кодекс РФ» №190-ФЗ от 29.12.2004 г. (в редакции 2018 г.).</w:t>
      </w:r>
    </w:p>
    <w:p w:rsidR="003E52DB" w:rsidRPr="00D53166" w:rsidRDefault="003E52DB" w:rsidP="00A766ED">
      <w:pPr>
        <w:spacing w:line="276" w:lineRule="auto"/>
        <w:jc w:val="both"/>
        <w:rPr>
          <w:sz w:val="26"/>
          <w:szCs w:val="26"/>
        </w:rPr>
      </w:pPr>
      <w:r w:rsidRPr="00D53166">
        <w:rPr>
          <w:sz w:val="26"/>
          <w:szCs w:val="26"/>
        </w:rPr>
        <w:t>4. Постановление Правительства РФ №77 от 15.02.2011 г.</w:t>
      </w:r>
    </w:p>
    <w:p w:rsidR="003E52DB" w:rsidRPr="00D53166" w:rsidRDefault="003E52DB" w:rsidP="00A766ED">
      <w:pPr>
        <w:spacing w:line="276" w:lineRule="auto"/>
        <w:jc w:val="both"/>
        <w:rPr>
          <w:sz w:val="26"/>
          <w:szCs w:val="26"/>
        </w:rPr>
      </w:pPr>
      <w:r w:rsidRPr="00D53166">
        <w:rPr>
          <w:sz w:val="26"/>
          <w:szCs w:val="26"/>
        </w:rPr>
        <w:t>5. «Земельный кодекс РФ» №136-ФЗ от 25.10.2001 г. (в редакции 2018 г.).</w:t>
      </w:r>
    </w:p>
    <w:p w:rsidR="003E52DB" w:rsidRPr="00D53166" w:rsidRDefault="003E52DB" w:rsidP="00A766ED">
      <w:pPr>
        <w:spacing w:line="276" w:lineRule="auto"/>
        <w:jc w:val="both"/>
        <w:rPr>
          <w:sz w:val="26"/>
          <w:szCs w:val="26"/>
        </w:rPr>
      </w:pPr>
      <w:r w:rsidRPr="00D53166">
        <w:rPr>
          <w:sz w:val="26"/>
          <w:szCs w:val="26"/>
        </w:rPr>
        <w:t>6. Сведения государственного кадастрового учета.</w:t>
      </w:r>
    </w:p>
    <w:p w:rsidR="003E52DB" w:rsidRPr="00D53166" w:rsidRDefault="003E52DB" w:rsidP="00A766ED">
      <w:pPr>
        <w:spacing w:line="276" w:lineRule="auto"/>
        <w:jc w:val="both"/>
        <w:rPr>
          <w:sz w:val="26"/>
          <w:szCs w:val="26"/>
        </w:rPr>
      </w:pPr>
      <w:r w:rsidRPr="00D53166">
        <w:rPr>
          <w:sz w:val="26"/>
          <w:szCs w:val="26"/>
        </w:rPr>
        <w:t>7. Топографическая съемка территории.</w:t>
      </w:r>
    </w:p>
    <w:p w:rsidR="003E52DB" w:rsidRDefault="004F7FE3" w:rsidP="00A766ED">
      <w:pPr>
        <w:spacing w:line="276" w:lineRule="auto"/>
        <w:jc w:val="both"/>
        <w:rPr>
          <w:sz w:val="26"/>
          <w:szCs w:val="26"/>
        </w:rPr>
      </w:pPr>
      <w:r>
        <w:rPr>
          <w:sz w:val="26"/>
          <w:szCs w:val="26"/>
        </w:rPr>
        <w:t xml:space="preserve">8. </w:t>
      </w:r>
      <w:r w:rsidR="003E52DB" w:rsidRPr="00D53166">
        <w:rPr>
          <w:sz w:val="26"/>
          <w:szCs w:val="26"/>
        </w:rPr>
        <w:t xml:space="preserve">Правила землепользования и застройки </w:t>
      </w:r>
      <w:r w:rsidR="003E52DB">
        <w:rPr>
          <w:sz w:val="26"/>
          <w:szCs w:val="26"/>
        </w:rPr>
        <w:t xml:space="preserve">сельского поселения </w:t>
      </w:r>
      <w:r w:rsidR="000E685A">
        <w:rPr>
          <w:sz w:val="26"/>
          <w:szCs w:val="26"/>
        </w:rPr>
        <w:t>Алексеевка</w:t>
      </w:r>
      <w:r w:rsidR="00FD72F3">
        <w:rPr>
          <w:sz w:val="26"/>
          <w:szCs w:val="26"/>
        </w:rPr>
        <w:t xml:space="preserve"> </w:t>
      </w:r>
      <w:r w:rsidR="000E685A">
        <w:rPr>
          <w:sz w:val="26"/>
          <w:szCs w:val="26"/>
        </w:rPr>
        <w:t>Алексеевского</w:t>
      </w:r>
      <w:r w:rsidR="00FD72F3">
        <w:rPr>
          <w:sz w:val="26"/>
          <w:szCs w:val="26"/>
        </w:rPr>
        <w:t xml:space="preserve"> </w:t>
      </w:r>
      <w:r w:rsidR="003E52DB" w:rsidRPr="00D53166">
        <w:rPr>
          <w:sz w:val="26"/>
          <w:szCs w:val="26"/>
        </w:rPr>
        <w:t>района Самарской области.</w:t>
      </w:r>
    </w:p>
    <w:p w:rsidR="003E52DB" w:rsidRPr="008C32B1" w:rsidRDefault="003E52DB" w:rsidP="000A61E1">
      <w:pPr>
        <w:shd w:val="clear" w:color="auto" w:fill="FFFFFF"/>
        <w:tabs>
          <w:tab w:val="left" w:pos="989"/>
          <w:tab w:val="left" w:pos="10464"/>
        </w:tabs>
        <w:spacing w:before="240" w:after="240"/>
        <w:ind w:firstLine="709"/>
        <w:jc w:val="center"/>
        <w:rPr>
          <w:b/>
          <w:bCs/>
          <w:sz w:val="26"/>
          <w:szCs w:val="26"/>
          <w:u w:val="single"/>
        </w:rPr>
      </w:pPr>
      <w:r w:rsidRPr="008C32B1">
        <w:rPr>
          <w:b/>
          <w:bCs/>
          <w:sz w:val="26"/>
          <w:szCs w:val="26"/>
          <w:u w:val="single"/>
        </w:rPr>
        <w:t>Основание д</w:t>
      </w:r>
      <w:r w:rsidR="008C32B1">
        <w:rPr>
          <w:b/>
          <w:bCs/>
          <w:sz w:val="26"/>
          <w:szCs w:val="26"/>
          <w:u w:val="single"/>
        </w:rPr>
        <w:t>ля выполнения проекта межевания</w:t>
      </w:r>
    </w:p>
    <w:p w:rsidR="003E52DB" w:rsidRPr="00D53166" w:rsidRDefault="003E52DB" w:rsidP="00A766ED">
      <w:pPr>
        <w:pStyle w:val="1d"/>
        <w:tabs>
          <w:tab w:val="num" w:pos="1288"/>
          <w:tab w:val="left" w:pos="1560"/>
        </w:tabs>
        <w:spacing w:line="276" w:lineRule="auto"/>
        <w:ind w:left="0" w:firstLine="709"/>
        <w:jc w:val="both"/>
        <w:rPr>
          <w:sz w:val="26"/>
          <w:szCs w:val="26"/>
        </w:rPr>
      </w:pPr>
      <w:r w:rsidRPr="00D53166">
        <w:rPr>
          <w:sz w:val="26"/>
          <w:szCs w:val="26"/>
        </w:rPr>
        <w:t>Проект межевания территории разрабатывается в соответствии с проектом планировки территории в целях установления границ земельных участков, предназначенных для строительства и размещения объекта АО "</w:t>
      </w:r>
      <w:proofErr w:type="spellStart"/>
      <w:r w:rsidRPr="00D53166">
        <w:rPr>
          <w:sz w:val="26"/>
          <w:szCs w:val="26"/>
        </w:rPr>
        <w:t>Самаранефтегаз</w:t>
      </w:r>
      <w:proofErr w:type="spellEnd"/>
      <w:r w:rsidRPr="00D53166">
        <w:rPr>
          <w:sz w:val="26"/>
          <w:szCs w:val="26"/>
        </w:rPr>
        <w:t xml:space="preserve">":  </w:t>
      </w:r>
      <w:r w:rsidR="009E6EFB" w:rsidRPr="0050545C">
        <w:rPr>
          <w:sz w:val="26"/>
          <w:szCs w:val="26"/>
        </w:rPr>
        <w:t>6764П «Сбор нефти и газа со скважины № 98 Речного месторождения»</w:t>
      </w:r>
      <w:r w:rsidRPr="00D53166">
        <w:rPr>
          <w:sz w:val="26"/>
          <w:szCs w:val="26"/>
        </w:rPr>
        <w:t xml:space="preserve"> </w:t>
      </w:r>
      <w:r w:rsidRPr="00D53166">
        <w:rPr>
          <w:color w:val="000000"/>
          <w:sz w:val="26"/>
          <w:szCs w:val="26"/>
        </w:rPr>
        <w:t>согласно:</w:t>
      </w:r>
    </w:p>
    <w:p w:rsidR="003E52DB" w:rsidRPr="00D53166" w:rsidRDefault="003E52DB" w:rsidP="00A766ED">
      <w:pPr>
        <w:autoSpaceDE w:val="0"/>
        <w:autoSpaceDN w:val="0"/>
        <w:adjustRightInd w:val="0"/>
        <w:spacing w:line="276" w:lineRule="auto"/>
        <w:ind w:firstLine="709"/>
        <w:jc w:val="both"/>
        <w:rPr>
          <w:sz w:val="26"/>
          <w:szCs w:val="26"/>
        </w:rPr>
      </w:pPr>
      <w:r w:rsidRPr="00D53166">
        <w:rPr>
          <w:sz w:val="26"/>
          <w:szCs w:val="26"/>
        </w:rPr>
        <w:t xml:space="preserve">- Технического задания на выполнение проекта планировки территории и проекта межевания территории объекта: </w:t>
      </w:r>
      <w:r w:rsidR="009E6EFB" w:rsidRPr="0050545C">
        <w:rPr>
          <w:sz w:val="26"/>
          <w:szCs w:val="26"/>
        </w:rPr>
        <w:t>6764П «Сбор нефти и газа со скважины № 98 Речного месторождения»</w:t>
      </w:r>
      <w:r w:rsidR="00A766ED">
        <w:rPr>
          <w:rFonts w:eastAsiaTheme="minorHAnsi"/>
          <w:sz w:val="26"/>
          <w:szCs w:val="26"/>
        </w:rPr>
        <w:t xml:space="preserve"> на территории сельского поселения </w:t>
      </w:r>
      <w:r w:rsidR="000E685A">
        <w:rPr>
          <w:rFonts w:eastAsiaTheme="minorHAnsi"/>
          <w:sz w:val="26"/>
          <w:szCs w:val="26"/>
        </w:rPr>
        <w:t>Алексеевка</w:t>
      </w:r>
      <w:r w:rsidR="00A766ED">
        <w:rPr>
          <w:rFonts w:eastAsiaTheme="minorHAnsi"/>
          <w:sz w:val="26"/>
          <w:szCs w:val="26"/>
        </w:rPr>
        <w:t xml:space="preserve"> муниципального района </w:t>
      </w:r>
      <w:r w:rsidR="000E685A">
        <w:rPr>
          <w:rFonts w:eastAsiaTheme="minorHAnsi"/>
          <w:sz w:val="26"/>
          <w:szCs w:val="26"/>
        </w:rPr>
        <w:t>Алексеевский</w:t>
      </w:r>
      <w:r w:rsidR="00A766ED">
        <w:rPr>
          <w:rFonts w:eastAsiaTheme="minorHAnsi"/>
          <w:sz w:val="26"/>
          <w:szCs w:val="26"/>
        </w:rPr>
        <w:t xml:space="preserve"> Самарской области</w:t>
      </w:r>
      <w:r w:rsidRPr="000B22DF">
        <w:rPr>
          <w:sz w:val="26"/>
          <w:szCs w:val="26"/>
        </w:rPr>
        <w:t>.</w:t>
      </w:r>
      <w:r w:rsidRPr="000B22DF">
        <w:rPr>
          <w:b/>
          <w:sz w:val="26"/>
          <w:szCs w:val="26"/>
        </w:rPr>
        <w:t xml:space="preserve"> </w:t>
      </w:r>
      <w:r w:rsidRPr="00D53166">
        <w:rPr>
          <w:sz w:val="26"/>
          <w:szCs w:val="26"/>
        </w:rPr>
        <w:t xml:space="preserve"> </w:t>
      </w:r>
    </w:p>
    <w:p w:rsidR="003E52DB" w:rsidRPr="008C32B1" w:rsidRDefault="003E52DB" w:rsidP="000A61E1">
      <w:pPr>
        <w:shd w:val="clear" w:color="auto" w:fill="FFFFFF"/>
        <w:tabs>
          <w:tab w:val="left" w:pos="989"/>
          <w:tab w:val="left" w:pos="10464"/>
        </w:tabs>
        <w:spacing w:before="240" w:after="240"/>
        <w:ind w:firstLine="709"/>
        <w:jc w:val="center"/>
        <w:rPr>
          <w:b/>
          <w:bCs/>
          <w:sz w:val="26"/>
          <w:szCs w:val="26"/>
          <w:u w:val="single"/>
        </w:rPr>
      </w:pPr>
      <w:r w:rsidRPr="008C32B1">
        <w:rPr>
          <w:b/>
          <w:bCs/>
          <w:sz w:val="26"/>
          <w:szCs w:val="26"/>
          <w:u w:val="single"/>
        </w:rPr>
        <w:t>Цели и задачи выполнения проекта межевания территории</w:t>
      </w:r>
    </w:p>
    <w:p w:rsidR="003E52DB" w:rsidRPr="00D53166" w:rsidRDefault="003E52DB" w:rsidP="00A766ED">
      <w:pPr>
        <w:autoSpaceDE w:val="0"/>
        <w:autoSpaceDN w:val="0"/>
        <w:adjustRightInd w:val="0"/>
        <w:spacing w:line="276" w:lineRule="auto"/>
        <w:ind w:firstLine="709"/>
        <w:jc w:val="both"/>
        <w:rPr>
          <w:rFonts w:eastAsia="TimesNewRoman"/>
          <w:sz w:val="26"/>
          <w:szCs w:val="26"/>
        </w:rPr>
      </w:pPr>
      <w:r w:rsidRPr="00D53166">
        <w:rPr>
          <w:rFonts w:eastAsia="TimesNewRoman"/>
          <w:sz w:val="26"/>
          <w:szCs w:val="26"/>
        </w:rPr>
        <w:t xml:space="preserve">Подготовка проекта межевания территории осуществляется в целях определения местоположения границ земельных участков, которые образованы из земель, государственная собственность на которые не разграничена. </w:t>
      </w:r>
    </w:p>
    <w:p w:rsidR="003E52DB" w:rsidRPr="00D53166" w:rsidRDefault="003E52DB" w:rsidP="00A766ED">
      <w:pPr>
        <w:autoSpaceDE w:val="0"/>
        <w:autoSpaceDN w:val="0"/>
        <w:adjustRightInd w:val="0"/>
        <w:spacing w:line="276" w:lineRule="auto"/>
        <w:ind w:firstLine="709"/>
        <w:jc w:val="both"/>
        <w:rPr>
          <w:rFonts w:eastAsia="TimesNewRoman"/>
          <w:sz w:val="26"/>
          <w:szCs w:val="26"/>
        </w:rPr>
      </w:pPr>
      <w:r w:rsidRPr="00D53166">
        <w:rPr>
          <w:rFonts w:eastAsia="TimesNewRoman"/>
          <w:sz w:val="26"/>
          <w:szCs w:val="26"/>
        </w:rPr>
        <w:t>При подготовке проекта межевания территории определение местоположения границ образуемых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установленными в соответствии с федеральными законами, техническими регламентами.</w:t>
      </w:r>
    </w:p>
    <w:p w:rsidR="003E52DB" w:rsidRPr="00D53166" w:rsidRDefault="003E52DB" w:rsidP="00A766ED">
      <w:pPr>
        <w:autoSpaceDE w:val="0"/>
        <w:autoSpaceDN w:val="0"/>
        <w:adjustRightInd w:val="0"/>
        <w:spacing w:line="276" w:lineRule="auto"/>
        <w:ind w:firstLine="709"/>
        <w:jc w:val="both"/>
        <w:rPr>
          <w:rFonts w:eastAsia="TimesNewRoman"/>
          <w:sz w:val="26"/>
          <w:szCs w:val="26"/>
        </w:rPr>
      </w:pPr>
      <w:r w:rsidRPr="00D53166">
        <w:rPr>
          <w:rFonts w:eastAsia="TimesNewRoman"/>
          <w:sz w:val="26"/>
          <w:szCs w:val="26"/>
        </w:rPr>
        <w:t>Сформированные земельные участки должны обеспечить:</w:t>
      </w:r>
    </w:p>
    <w:p w:rsidR="003E52DB" w:rsidRPr="00D53166" w:rsidRDefault="003E52DB" w:rsidP="00A766ED">
      <w:pPr>
        <w:autoSpaceDE w:val="0"/>
        <w:autoSpaceDN w:val="0"/>
        <w:adjustRightInd w:val="0"/>
        <w:spacing w:line="276" w:lineRule="auto"/>
        <w:ind w:firstLine="709"/>
        <w:jc w:val="both"/>
        <w:rPr>
          <w:rFonts w:eastAsia="TimesNewRoman"/>
          <w:sz w:val="26"/>
          <w:szCs w:val="26"/>
        </w:rPr>
      </w:pPr>
      <w:r w:rsidRPr="00D53166">
        <w:rPr>
          <w:rFonts w:eastAsia="TimesNewRoman"/>
          <w:sz w:val="26"/>
          <w:szCs w:val="26"/>
        </w:rPr>
        <w:t>- возможность полноценной реализации прав на формируемые земельные участки, включая возможность полноценного использования в соответствии с назначением, и эксплуатационными качествами.</w:t>
      </w:r>
    </w:p>
    <w:p w:rsidR="003E52DB" w:rsidRPr="00D53166" w:rsidRDefault="003E52DB" w:rsidP="00A766ED">
      <w:pPr>
        <w:autoSpaceDE w:val="0"/>
        <w:autoSpaceDN w:val="0"/>
        <w:adjustRightInd w:val="0"/>
        <w:spacing w:line="276" w:lineRule="auto"/>
        <w:ind w:firstLine="709"/>
        <w:jc w:val="both"/>
        <w:rPr>
          <w:rFonts w:eastAsia="TimesNewRoman"/>
          <w:sz w:val="26"/>
          <w:szCs w:val="26"/>
        </w:rPr>
      </w:pPr>
      <w:r w:rsidRPr="00D53166">
        <w:rPr>
          <w:rFonts w:eastAsia="TimesNewRoman"/>
          <w:sz w:val="26"/>
          <w:szCs w:val="26"/>
        </w:rPr>
        <w:t>- возможность долгосрочного использования земельного участка.</w:t>
      </w:r>
    </w:p>
    <w:p w:rsidR="003E52DB" w:rsidRPr="00D53166" w:rsidRDefault="003E52DB" w:rsidP="00A766ED">
      <w:pPr>
        <w:autoSpaceDE w:val="0"/>
        <w:autoSpaceDN w:val="0"/>
        <w:adjustRightInd w:val="0"/>
        <w:spacing w:line="276" w:lineRule="auto"/>
        <w:ind w:firstLine="709"/>
        <w:jc w:val="both"/>
        <w:rPr>
          <w:rFonts w:eastAsia="TimesNewRoman"/>
          <w:sz w:val="26"/>
          <w:szCs w:val="26"/>
        </w:rPr>
      </w:pPr>
      <w:r w:rsidRPr="00D53166">
        <w:rPr>
          <w:rFonts w:eastAsia="TimesNewRoman"/>
          <w:sz w:val="26"/>
          <w:szCs w:val="26"/>
        </w:rPr>
        <w:t>Структура землепользования в пределах территории межевания, сформированная в результате межевания должна обеспечить условия для наиболее эффективного использования и развития этой территории.</w:t>
      </w:r>
    </w:p>
    <w:p w:rsidR="003E52DB" w:rsidRPr="00D53166" w:rsidRDefault="003E52DB" w:rsidP="00A766ED">
      <w:pPr>
        <w:autoSpaceDE w:val="0"/>
        <w:autoSpaceDN w:val="0"/>
        <w:adjustRightInd w:val="0"/>
        <w:spacing w:line="276" w:lineRule="auto"/>
        <w:ind w:firstLine="709"/>
        <w:jc w:val="both"/>
        <w:rPr>
          <w:rFonts w:eastAsia="TimesNewRoman"/>
          <w:sz w:val="26"/>
          <w:szCs w:val="26"/>
        </w:rPr>
      </w:pPr>
      <w:r w:rsidRPr="00D53166">
        <w:rPr>
          <w:rFonts w:eastAsia="TimesNewRoman"/>
          <w:sz w:val="26"/>
          <w:szCs w:val="26"/>
        </w:rPr>
        <w:t>В процессе межевания решаются следующие задачи:</w:t>
      </w:r>
    </w:p>
    <w:p w:rsidR="003E52DB" w:rsidRPr="00D53166" w:rsidRDefault="003E52DB" w:rsidP="00A766ED">
      <w:pPr>
        <w:autoSpaceDE w:val="0"/>
        <w:autoSpaceDN w:val="0"/>
        <w:adjustRightInd w:val="0"/>
        <w:spacing w:line="276" w:lineRule="auto"/>
        <w:ind w:firstLine="709"/>
        <w:jc w:val="both"/>
        <w:rPr>
          <w:rFonts w:eastAsia="TimesNewRoman"/>
          <w:sz w:val="26"/>
          <w:szCs w:val="26"/>
        </w:rPr>
      </w:pPr>
      <w:r w:rsidRPr="00D53166">
        <w:rPr>
          <w:rFonts w:eastAsia="TimesNewRoman"/>
          <w:sz w:val="26"/>
          <w:szCs w:val="26"/>
        </w:rPr>
        <w:lastRenderedPageBreak/>
        <w:t xml:space="preserve">- установление границ земельных участков необходимых для </w:t>
      </w:r>
      <w:r w:rsidRPr="00D53166">
        <w:rPr>
          <w:sz w:val="26"/>
          <w:szCs w:val="26"/>
        </w:rPr>
        <w:t>размещения объекта АО "</w:t>
      </w:r>
      <w:proofErr w:type="spellStart"/>
      <w:r w:rsidRPr="00D53166">
        <w:rPr>
          <w:sz w:val="26"/>
          <w:szCs w:val="26"/>
        </w:rPr>
        <w:t>Самаранефтегаз</w:t>
      </w:r>
      <w:proofErr w:type="spellEnd"/>
      <w:r w:rsidRPr="00D53166">
        <w:rPr>
          <w:sz w:val="26"/>
          <w:szCs w:val="26"/>
        </w:rPr>
        <w:t>"</w:t>
      </w:r>
      <w:r w:rsidRPr="00D53166">
        <w:rPr>
          <w:sz w:val="26"/>
          <w:szCs w:val="26"/>
          <w:lang w:eastAsia="zh-CN"/>
        </w:rPr>
        <w:t>.</w:t>
      </w:r>
      <w:r w:rsidRPr="00D53166">
        <w:rPr>
          <w:rFonts w:eastAsia="TimesNewRoman"/>
          <w:sz w:val="26"/>
          <w:szCs w:val="26"/>
        </w:rPr>
        <w:t xml:space="preserve"> </w:t>
      </w:r>
    </w:p>
    <w:p w:rsidR="003E52DB" w:rsidRPr="00D53166" w:rsidRDefault="003E52DB" w:rsidP="00A766ED">
      <w:pPr>
        <w:autoSpaceDE w:val="0"/>
        <w:autoSpaceDN w:val="0"/>
        <w:adjustRightInd w:val="0"/>
        <w:spacing w:line="276" w:lineRule="auto"/>
        <w:ind w:firstLine="709"/>
        <w:jc w:val="both"/>
        <w:rPr>
          <w:rFonts w:eastAsia="TimesNewRoman"/>
          <w:sz w:val="26"/>
          <w:szCs w:val="26"/>
        </w:rPr>
      </w:pPr>
      <w:r w:rsidRPr="00D53166">
        <w:rPr>
          <w:rFonts w:eastAsia="TimesNewRoman"/>
          <w:sz w:val="26"/>
          <w:szCs w:val="26"/>
        </w:rPr>
        <w:t>Проектом межевания границ отображены:</w:t>
      </w:r>
    </w:p>
    <w:p w:rsidR="003E52DB" w:rsidRPr="00D53166" w:rsidRDefault="003E52DB" w:rsidP="00A766ED">
      <w:pPr>
        <w:autoSpaceDE w:val="0"/>
        <w:autoSpaceDN w:val="0"/>
        <w:adjustRightInd w:val="0"/>
        <w:spacing w:line="276" w:lineRule="auto"/>
        <w:ind w:firstLine="709"/>
        <w:jc w:val="both"/>
        <w:rPr>
          <w:rFonts w:eastAsia="TimesNewRoman"/>
          <w:sz w:val="26"/>
          <w:szCs w:val="26"/>
        </w:rPr>
      </w:pPr>
      <w:r w:rsidRPr="00D53166">
        <w:rPr>
          <w:rFonts w:eastAsia="TimesNewRoman"/>
          <w:sz w:val="26"/>
          <w:szCs w:val="26"/>
        </w:rPr>
        <w:t>- красные линии, утвержденные в составе проекта планировки территории;</w:t>
      </w:r>
    </w:p>
    <w:p w:rsidR="003E52DB" w:rsidRDefault="003E52DB" w:rsidP="00A766ED">
      <w:pPr>
        <w:autoSpaceDE w:val="0"/>
        <w:autoSpaceDN w:val="0"/>
        <w:adjustRightInd w:val="0"/>
        <w:spacing w:line="276" w:lineRule="auto"/>
        <w:ind w:firstLine="709"/>
        <w:jc w:val="both"/>
        <w:rPr>
          <w:rFonts w:eastAsia="TimesNewRoman"/>
          <w:sz w:val="26"/>
          <w:szCs w:val="26"/>
        </w:rPr>
      </w:pPr>
      <w:r w:rsidRPr="00D53166">
        <w:rPr>
          <w:rFonts w:eastAsia="TimesNewRoman"/>
          <w:sz w:val="26"/>
          <w:szCs w:val="26"/>
        </w:rPr>
        <w:t>- границы образуемых земельных участков и их частей.</w:t>
      </w:r>
    </w:p>
    <w:p w:rsidR="00356FB4" w:rsidRPr="000A61E1" w:rsidRDefault="00356FB4" w:rsidP="000A61E1">
      <w:pPr>
        <w:pStyle w:val="1"/>
        <w:spacing w:before="240" w:after="240"/>
        <w:ind w:firstLine="277"/>
        <w:rPr>
          <w:sz w:val="26"/>
          <w:szCs w:val="26"/>
          <w:u w:val="single"/>
        </w:rPr>
      </w:pPr>
      <w:r w:rsidRPr="000A61E1">
        <w:rPr>
          <w:sz w:val="26"/>
          <w:szCs w:val="26"/>
          <w:u w:val="single"/>
        </w:rPr>
        <w:t>Проектные решения</w:t>
      </w:r>
    </w:p>
    <w:p w:rsidR="00356FB4" w:rsidRPr="000E1DC0" w:rsidRDefault="00356FB4" w:rsidP="00A766ED">
      <w:pPr>
        <w:spacing w:line="276" w:lineRule="auto"/>
        <w:ind w:firstLine="708"/>
        <w:jc w:val="both"/>
        <w:rPr>
          <w:sz w:val="26"/>
          <w:szCs w:val="26"/>
        </w:rPr>
      </w:pPr>
      <w:r w:rsidRPr="000E1DC0">
        <w:rPr>
          <w:sz w:val="26"/>
          <w:szCs w:val="26"/>
        </w:rPr>
        <w:t xml:space="preserve">Размещение линейного объекта </w:t>
      </w:r>
      <w:r w:rsidR="009E6EFB" w:rsidRPr="0050545C">
        <w:rPr>
          <w:sz w:val="26"/>
          <w:szCs w:val="26"/>
        </w:rPr>
        <w:t>6764П «Сбор нефти и газа со скважины № 98 Речного месторождения»</w:t>
      </w:r>
      <w:r w:rsidR="000E685A">
        <w:rPr>
          <w:rFonts w:eastAsiaTheme="minorHAnsi"/>
          <w:sz w:val="26"/>
          <w:szCs w:val="26"/>
        </w:rPr>
        <w:t xml:space="preserve"> на территории сельского поселения Алексеевка муниципального района Алексеевский Самарской области</w:t>
      </w:r>
      <w:r w:rsidR="00A766ED" w:rsidRPr="000E1DC0">
        <w:rPr>
          <w:sz w:val="26"/>
          <w:szCs w:val="26"/>
        </w:rPr>
        <w:t xml:space="preserve"> </w:t>
      </w:r>
      <w:r w:rsidRPr="000E1DC0">
        <w:rPr>
          <w:sz w:val="26"/>
          <w:szCs w:val="26"/>
        </w:rPr>
        <w:t>планируется на землях категории - земли сельскохозяйственного назначения</w:t>
      </w:r>
      <w:r w:rsidR="009E6EFB">
        <w:rPr>
          <w:sz w:val="26"/>
          <w:szCs w:val="26"/>
        </w:rPr>
        <w:t xml:space="preserve">, земли </w:t>
      </w:r>
      <w:proofErr w:type="spellStart"/>
      <w:r w:rsidR="009E6EFB">
        <w:rPr>
          <w:sz w:val="26"/>
          <w:szCs w:val="26"/>
        </w:rPr>
        <w:t>помышленности</w:t>
      </w:r>
      <w:proofErr w:type="spellEnd"/>
      <w:r w:rsidRPr="000E1DC0">
        <w:rPr>
          <w:sz w:val="26"/>
          <w:szCs w:val="26"/>
        </w:rPr>
        <w:t>.</w:t>
      </w:r>
    </w:p>
    <w:p w:rsidR="00356FB4" w:rsidRPr="009E6EFB" w:rsidRDefault="00356FB4" w:rsidP="00A766ED">
      <w:pPr>
        <w:spacing w:line="276" w:lineRule="auto"/>
        <w:ind w:firstLine="708"/>
        <w:jc w:val="both"/>
        <w:rPr>
          <w:sz w:val="26"/>
          <w:szCs w:val="26"/>
        </w:rPr>
      </w:pPr>
      <w:r w:rsidRPr="009E6EFB">
        <w:rPr>
          <w:sz w:val="26"/>
          <w:szCs w:val="26"/>
        </w:rPr>
        <w:t>Проектируемый объект расположен в кадастров</w:t>
      </w:r>
      <w:r w:rsidR="009E6EFB" w:rsidRPr="009E6EFB">
        <w:rPr>
          <w:sz w:val="26"/>
          <w:szCs w:val="26"/>
        </w:rPr>
        <w:t>ых</w:t>
      </w:r>
      <w:r w:rsidRPr="009E6EFB">
        <w:rPr>
          <w:sz w:val="26"/>
          <w:szCs w:val="26"/>
        </w:rPr>
        <w:t xml:space="preserve"> квартал</w:t>
      </w:r>
      <w:r w:rsidR="009E6EFB" w:rsidRPr="009E6EFB">
        <w:rPr>
          <w:sz w:val="26"/>
          <w:szCs w:val="26"/>
        </w:rPr>
        <w:t>ах</w:t>
      </w:r>
      <w:r w:rsidRPr="009E6EFB">
        <w:rPr>
          <w:sz w:val="26"/>
          <w:szCs w:val="26"/>
        </w:rPr>
        <w:t xml:space="preserve"> - </w:t>
      </w:r>
      <w:r w:rsidR="009E6EFB" w:rsidRPr="009E6EFB">
        <w:rPr>
          <w:sz w:val="26"/>
          <w:szCs w:val="26"/>
        </w:rPr>
        <w:t>63:11:1004002, 63:11:1006002</w:t>
      </w:r>
      <w:r w:rsidR="00DF03E9" w:rsidRPr="009E6EFB">
        <w:rPr>
          <w:sz w:val="26"/>
          <w:szCs w:val="26"/>
        </w:rPr>
        <w:t>.</w:t>
      </w:r>
    </w:p>
    <w:p w:rsidR="00356FB4" w:rsidRPr="000E1DC0" w:rsidRDefault="00356FB4" w:rsidP="00A766ED">
      <w:pPr>
        <w:spacing w:line="276" w:lineRule="auto"/>
        <w:ind w:firstLine="708"/>
        <w:jc w:val="both"/>
        <w:rPr>
          <w:sz w:val="26"/>
          <w:szCs w:val="26"/>
        </w:rPr>
      </w:pPr>
      <w:r w:rsidRPr="009E6EFB">
        <w:rPr>
          <w:sz w:val="26"/>
          <w:szCs w:val="26"/>
        </w:rPr>
        <w:t>Проектом</w:t>
      </w:r>
      <w:r w:rsidRPr="000E1DC0">
        <w:rPr>
          <w:sz w:val="26"/>
          <w:szCs w:val="26"/>
        </w:rPr>
        <w:t xml:space="preserve"> межевания определяются площадь и границы образуемых земельных участков.</w:t>
      </w:r>
    </w:p>
    <w:p w:rsidR="00356FB4" w:rsidRPr="000E1DC0" w:rsidRDefault="00356FB4" w:rsidP="00A766ED">
      <w:pPr>
        <w:spacing w:line="276" w:lineRule="auto"/>
        <w:ind w:firstLine="708"/>
        <w:jc w:val="both"/>
        <w:rPr>
          <w:sz w:val="26"/>
          <w:szCs w:val="26"/>
        </w:rPr>
      </w:pPr>
      <w:r w:rsidRPr="000E1DC0">
        <w:rPr>
          <w:sz w:val="26"/>
          <w:szCs w:val="26"/>
        </w:rPr>
        <w:t>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линейных сооружений, осуществляется без перевода земель сельскохозяйственного назначения в земли иных категорий (п. 2 введен Федеральным законом от 21.07.2005 № 111-ФЗ). Строительство проектируемых площадных сооружений потребует отвода земель в долгосрочное пользование (с переводом земельного участка из одной категории в другую), долгосрочную аренду и во временное пользование на период строительства объекта.</w:t>
      </w:r>
    </w:p>
    <w:p w:rsidR="00356FB4" w:rsidRDefault="00356FB4" w:rsidP="00A766ED">
      <w:pPr>
        <w:spacing w:line="276" w:lineRule="auto"/>
        <w:ind w:firstLine="708"/>
        <w:jc w:val="both"/>
        <w:rPr>
          <w:sz w:val="26"/>
          <w:szCs w:val="26"/>
        </w:rPr>
      </w:pPr>
      <w:bookmarkStart w:id="1" w:name="sub_7802"/>
      <w:r w:rsidRPr="000E1DC0">
        <w:rPr>
          <w:sz w:val="26"/>
          <w:szCs w:val="26"/>
        </w:rPr>
        <w:t xml:space="preserve">В соответствии с Федеральным законом от 21.12.2004 № 172-ФЗ «О переводе земель или земельных участков из одной категории в другую», </w:t>
      </w:r>
      <w:bookmarkEnd w:id="1"/>
      <w:r w:rsidRPr="000E1DC0">
        <w:rPr>
          <w:sz w:val="26"/>
          <w:szCs w:val="26"/>
        </w:rPr>
        <w:t>перевод земель сельскохозяйственного назначения под размещение скважин в категорию земель промышленности в рассматриваемом случае допускается, так как он связан с добычей полезных</w:t>
      </w:r>
      <w:r w:rsidR="00640E66">
        <w:rPr>
          <w:sz w:val="26"/>
          <w:szCs w:val="26"/>
        </w:rPr>
        <w:t xml:space="preserve"> ископаемых</w:t>
      </w:r>
      <w:r w:rsidRPr="000E1DC0">
        <w:rPr>
          <w:sz w:val="26"/>
          <w:szCs w:val="26"/>
        </w:rPr>
        <w:t>. Согласно статье 30 Земельного кодекса РФ от 25.10.2001</w:t>
      </w:r>
      <w:r w:rsidR="00640E66">
        <w:rPr>
          <w:sz w:val="26"/>
          <w:szCs w:val="26"/>
        </w:rPr>
        <w:t xml:space="preserve">г. </w:t>
      </w:r>
      <w:r w:rsidRPr="000E1DC0">
        <w:rPr>
          <w:sz w:val="26"/>
          <w:szCs w:val="26"/>
        </w:rPr>
        <w:t>№ 136-ФЗ предоставление в аренду пользователю недр земельных участков, необходимых для ведения работ, связанных с пользованием недрами, из земель, находящихся в государственной или муниципальной собственности осуществляется без проведения аукционов. Формирование земельных участков сельскохозяйственного назначения для строительства осуществляется с предварительным согласованием мест размещения объектов. Предоставление таких земельных участков осуществляется в аренду с возвратом землепользователям после проведения рекультивации нарушенных земель.</w:t>
      </w:r>
    </w:p>
    <w:p w:rsidR="001B2CA5" w:rsidRPr="00D53166" w:rsidRDefault="001B2CA5" w:rsidP="001B2CA5">
      <w:pPr>
        <w:pStyle w:val="ad"/>
        <w:spacing w:before="240" w:after="240" w:line="280" w:lineRule="exact"/>
        <w:ind w:firstLine="539"/>
        <w:jc w:val="center"/>
        <w:rPr>
          <w:sz w:val="26"/>
          <w:szCs w:val="26"/>
        </w:rPr>
      </w:pPr>
      <w:r w:rsidRPr="00D53166">
        <w:rPr>
          <w:b/>
          <w:sz w:val="26"/>
          <w:szCs w:val="26"/>
        </w:rPr>
        <w:t>ВЫВОДЫ ПО ПРОЕКТУ</w:t>
      </w:r>
    </w:p>
    <w:p w:rsidR="001B2CA5" w:rsidRPr="000E1DC0" w:rsidRDefault="001B2CA5" w:rsidP="001B2CA5">
      <w:pPr>
        <w:spacing w:line="276" w:lineRule="auto"/>
        <w:ind w:firstLine="708"/>
        <w:jc w:val="both"/>
        <w:rPr>
          <w:sz w:val="26"/>
          <w:szCs w:val="26"/>
        </w:rPr>
      </w:pPr>
      <w:r w:rsidRPr="000E1DC0">
        <w:rPr>
          <w:sz w:val="26"/>
          <w:szCs w:val="26"/>
        </w:rPr>
        <w:t xml:space="preserve">Отчуждение земель во временное (краткосрочное) использование выполняется на период производства строительно-монтажных работ. Все </w:t>
      </w:r>
      <w:r w:rsidRPr="000E1DC0">
        <w:rPr>
          <w:sz w:val="26"/>
          <w:szCs w:val="26"/>
        </w:rPr>
        <w:lastRenderedPageBreak/>
        <w:t>строительные работы должны проводиться исключительно в пределах полосы отвода.</w:t>
      </w:r>
    </w:p>
    <w:p w:rsidR="001B2CA5" w:rsidRPr="00D53166" w:rsidRDefault="001B2CA5" w:rsidP="001B2CA5">
      <w:pPr>
        <w:widowControl w:val="0"/>
        <w:shd w:val="clear" w:color="auto" w:fill="FFFFFF"/>
        <w:tabs>
          <w:tab w:val="left" w:pos="1094"/>
          <w:tab w:val="left" w:pos="10464"/>
        </w:tabs>
        <w:autoSpaceDE w:val="0"/>
        <w:autoSpaceDN w:val="0"/>
        <w:adjustRightInd w:val="0"/>
        <w:spacing w:line="276" w:lineRule="auto"/>
        <w:ind w:firstLine="709"/>
        <w:jc w:val="both"/>
        <w:rPr>
          <w:sz w:val="26"/>
          <w:szCs w:val="26"/>
        </w:rPr>
      </w:pPr>
      <w:r w:rsidRPr="00D53166">
        <w:rPr>
          <w:bCs/>
          <w:sz w:val="26"/>
          <w:szCs w:val="26"/>
        </w:rPr>
        <w:t>Настоящим проектом выполнено:</w:t>
      </w:r>
      <w:r w:rsidRPr="00D53166">
        <w:rPr>
          <w:sz w:val="26"/>
          <w:szCs w:val="26"/>
        </w:rPr>
        <w:t xml:space="preserve"> </w:t>
      </w:r>
    </w:p>
    <w:p w:rsidR="001B2CA5" w:rsidRPr="00D53166" w:rsidRDefault="001B2CA5" w:rsidP="001B2CA5">
      <w:pPr>
        <w:widowControl w:val="0"/>
        <w:shd w:val="clear" w:color="auto" w:fill="FFFFFF"/>
        <w:tabs>
          <w:tab w:val="left" w:pos="1094"/>
          <w:tab w:val="left" w:pos="10464"/>
        </w:tabs>
        <w:autoSpaceDE w:val="0"/>
        <w:autoSpaceDN w:val="0"/>
        <w:adjustRightInd w:val="0"/>
        <w:spacing w:line="276" w:lineRule="auto"/>
        <w:ind w:left="709"/>
        <w:jc w:val="both"/>
        <w:rPr>
          <w:sz w:val="26"/>
          <w:szCs w:val="26"/>
        </w:rPr>
      </w:pPr>
      <w:r w:rsidRPr="00D53166">
        <w:rPr>
          <w:sz w:val="26"/>
          <w:szCs w:val="26"/>
        </w:rPr>
        <w:t xml:space="preserve">- Формирование границ </w:t>
      </w:r>
      <w:r w:rsidRPr="00D53166">
        <w:rPr>
          <w:rFonts w:eastAsia="TimesNewRoman"/>
          <w:sz w:val="26"/>
          <w:szCs w:val="26"/>
        </w:rPr>
        <w:t>образуемых земельных участков и их частей</w:t>
      </w:r>
      <w:r w:rsidRPr="00D53166">
        <w:rPr>
          <w:sz w:val="26"/>
          <w:szCs w:val="26"/>
        </w:rPr>
        <w:t>.</w:t>
      </w:r>
    </w:p>
    <w:p w:rsidR="001B2CA5" w:rsidRPr="00D53166" w:rsidRDefault="001B2CA5" w:rsidP="001B2CA5">
      <w:pPr>
        <w:spacing w:line="276" w:lineRule="auto"/>
        <w:ind w:firstLine="708"/>
        <w:jc w:val="both"/>
        <w:rPr>
          <w:sz w:val="26"/>
          <w:szCs w:val="26"/>
        </w:rPr>
      </w:pPr>
      <w:r w:rsidRPr="00D53166">
        <w:rPr>
          <w:sz w:val="26"/>
          <w:szCs w:val="26"/>
        </w:rPr>
        <w:t xml:space="preserve">Настоящий проект обеспечивает равные права и возможности правообладателей земельных участков в соответствии с действующим законодательством. </w:t>
      </w:r>
      <w:proofErr w:type="gramStart"/>
      <w:r w:rsidRPr="00D53166">
        <w:rPr>
          <w:sz w:val="26"/>
          <w:szCs w:val="26"/>
        </w:rPr>
        <w:t>Сформированные границы земельных участков позволяют обеспечить необходимые условия для строительства и размещения объекта АО "</w:t>
      </w:r>
      <w:proofErr w:type="spellStart"/>
      <w:r w:rsidRPr="00D53166">
        <w:rPr>
          <w:sz w:val="26"/>
          <w:szCs w:val="26"/>
        </w:rPr>
        <w:t>Самаранефтегаз</w:t>
      </w:r>
      <w:proofErr w:type="spellEnd"/>
      <w:r w:rsidRPr="00D53166">
        <w:rPr>
          <w:sz w:val="26"/>
          <w:szCs w:val="26"/>
        </w:rPr>
        <w:t xml:space="preserve">":  </w:t>
      </w:r>
      <w:r w:rsidR="009E6EFB" w:rsidRPr="0050545C">
        <w:rPr>
          <w:sz w:val="26"/>
          <w:szCs w:val="26"/>
        </w:rPr>
        <w:t>6764П «Сбор нефти и газа со скважины № 98 Речного месторождения»</w:t>
      </w:r>
      <w:r w:rsidR="0075311E">
        <w:rPr>
          <w:rFonts w:eastAsiaTheme="minorHAnsi"/>
          <w:sz w:val="26"/>
          <w:szCs w:val="26"/>
        </w:rPr>
        <w:t xml:space="preserve"> </w:t>
      </w:r>
      <w:r w:rsidRPr="00D53166">
        <w:rPr>
          <w:sz w:val="26"/>
          <w:szCs w:val="26"/>
        </w:rPr>
        <w:t xml:space="preserve">общей площадью – </w:t>
      </w:r>
      <w:r w:rsidR="009E6EFB">
        <w:rPr>
          <w:sz w:val="26"/>
          <w:szCs w:val="26"/>
        </w:rPr>
        <w:t>41 216</w:t>
      </w:r>
      <w:r>
        <w:rPr>
          <w:sz w:val="26"/>
          <w:szCs w:val="26"/>
        </w:rPr>
        <w:t xml:space="preserve"> </w:t>
      </w:r>
      <w:proofErr w:type="spellStart"/>
      <w:r>
        <w:rPr>
          <w:sz w:val="26"/>
          <w:szCs w:val="26"/>
        </w:rPr>
        <w:t>кв.м</w:t>
      </w:r>
      <w:proofErr w:type="spellEnd"/>
      <w:r>
        <w:rPr>
          <w:sz w:val="26"/>
          <w:szCs w:val="26"/>
        </w:rPr>
        <w:t xml:space="preserve">. </w:t>
      </w:r>
      <w:r w:rsidR="009E6EFB">
        <w:rPr>
          <w:sz w:val="26"/>
          <w:szCs w:val="26"/>
        </w:rPr>
        <w:t>(</w:t>
      </w:r>
      <w:r w:rsidRPr="00D53166">
        <w:rPr>
          <w:sz w:val="26"/>
          <w:szCs w:val="26"/>
        </w:rPr>
        <w:t>на землях сельскохозяйственного назначения</w:t>
      </w:r>
      <w:r w:rsidR="009E6EFB">
        <w:rPr>
          <w:sz w:val="26"/>
          <w:szCs w:val="26"/>
        </w:rPr>
        <w:t xml:space="preserve"> </w:t>
      </w:r>
      <w:r w:rsidR="00F82227">
        <w:rPr>
          <w:sz w:val="26"/>
          <w:szCs w:val="26"/>
        </w:rPr>
        <w:t>–</w:t>
      </w:r>
      <w:r w:rsidR="009E6EFB">
        <w:rPr>
          <w:sz w:val="26"/>
          <w:szCs w:val="26"/>
        </w:rPr>
        <w:t xml:space="preserve"> </w:t>
      </w:r>
      <w:r w:rsidR="00F82227">
        <w:rPr>
          <w:sz w:val="26"/>
          <w:szCs w:val="26"/>
        </w:rPr>
        <w:t xml:space="preserve">39 898 </w:t>
      </w:r>
      <w:proofErr w:type="spellStart"/>
      <w:r w:rsidR="00F82227">
        <w:rPr>
          <w:sz w:val="26"/>
          <w:szCs w:val="26"/>
        </w:rPr>
        <w:t>кв.м</w:t>
      </w:r>
      <w:proofErr w:type="spellEnd"/>
      <w:r w:rsidR="00F82227">
        <w:rPr>
          <w:sz w:val="26"/>
          <w:szCs w:val="26"/>
        </w:rPr>
        <w:t xml:space="preserve">., на землях промышленности – 1 318 </w:t>
      </w:r>
      <w:proofErr w:type="spellStart"/>
      <w:r w:rsidR="00F82227">
        <w:rPr>
          <w:sz w:val="26"/>
          <w:szCs w:val="26"/>
        </w:rPr>
        <w:t>кв.м</w:t>
      </w:r>
      <w:proofErr w:type="spellEnd"/>
      <w:r w:rsidR="008D788D">
        <w:rPr>
          <w:sz w:val="26"/>
          <w:szCs w:val="26"/>
        </w:rPr>
        <w:t>.</w:t>
      </w:r>
      <w:proofErr w:type="gramEnd"/>
    </w:p>
    <w:p w:rsidR="001B2CA5" w:rsidRPr="00D53166" w:rsidRDefault="001B2CA5" w:rsidP="001B2CA5">
      <w:pPr>
        <w:spacing w:line="276" w:lineRule="auto"/>
        <w:ind w:firstLine="708"/>
        <w:jc w:val="both"/>
        <w:rPr>
          <w:sz w:val="26"/>
          <w:szCs w:val="26"/>
        </w:rPr>
      </w:pPr>
      <w:r w:rsidRPr="00D53166">
        <w:rPr>
          <w:sz w:val="26"/>
          <w:szCs w:val="26"/>
        </w:rPr>
        <w:t xml:space="preserve">Земельные участки под строительство объекта образованы с учетом ранее поставленных на государственный кадастровый учет земельных участков. </w:t>
      </w:r>
    </w:p>
    <w:p w:rsidR="001B2CA5" w:rsidRDefault="001B2CA5" w:rsidP="001B2CA5">
      <w:pPr>
        <w:spacing w:line="276" w:lineRule="auto"/>
        <w:ind w:firstLine="708"/>
        <w:jc w:val="both"/>
        <w:rPr>
          <w:sz w:val="26"/>
          <w:szCs w:val="26"/>
        </w:rPr>
      </w:pPr>
      <w:r w:rsidRPr="00D53166">
        <w:rPr>
          <w:rFonts w:eastAsia="TimesNewRoman"/>
          <w:sz w:val="26"/>
          <w:szCs w:val="26"/>
        </w:rPr>
        <w:t>Данным проектом</w:t>
      </w:r>
      <w:r w:rsidR="008D788D">
        <w:rPr>
          <w:rFonts w:eastAsia="TimesNewRoman"/>
          <w:sz w:val="26"/>
          <w:szCs w:val="26"/>
        </w:rPr>
        <w:t xml:space="preserve"> </w:t>
      </w:r>
      <w:r>
        <w:rPr>
          <w:rFonts w:eastAsia="TimesNewRoman"/>
          <w:sz w:val="26"/>
          <w:szCs w:val="26"/>
        </w:rPr>
        <w:t xml:space="preserve"> предусматривается </w:t>
      </w:r>
      <w:r w:rsidRPr="00D53166">
        <w:rPr>
          <w:rFonts w:eastAsia="TimesNewRoman"/>
          <w:sz w:val="26"/>
          <w:szCs w:val="26"/>
        </w:rPr>
        <w:t>формирова</w:t>
      </w:r>
      <w:r>
        <w:rPr>
          <w:rFonts w:eastAsia="TimesNewRoman"/>
          <w:sz w:val="26"/>
          <w:szCs w:val="26"/>
        </w:rPr>
        <w:t>ть</w:t>
      </w:r>
      <w:r w:rsidRPr="00D53166">
        <w:rPr>
          <w:rFonts w:eastAsia="TimesNewRoman"/>
          <w:sz w:val="26"/>
          <w:szCs w:val="26"/>
        </w:rPr>
        <w:t xml:space="preserve"> земельны</w:t>
      </w:r>
      <w:r>
        <w:rPr>
          <w:rFonts w:eastAsia="TimesNewRoman"/>
          <w:sz w:val="26"/>
          <w:szCs w:val="26"/>
        </w:rPr>
        <w:t>е</w:t>
      </w:r>
      <w:r w:rsidRPr="00D53166">
        <w:rPr>
          <w:rFonts w:eastAsia="TimesNewRoman"/>
          <w:sz w:val="26"/>
          <w:szCs w:val="26"/>
        </w:rPr>
        <w:t xml:space="preserve"> участ</w:t>
      </w:r>
      <w:r>
        <w:rPr>
          <w:rFonts w:eastAsia="TimesNewRoman"/>
          <w:sz w:val="26"/>
          <w:szCs w:val="26"/>
        </w:rPr>
        <w:t>ки</w:t>
      </w:r>
      <w:r w:rsidRPr="00D53166">
        <w:rPr>
          <w:sz w:val="26"/>
          <w:szCs w:val="26"/>
        </w:rPr>
        <w:t xml:space="preserve"> из земель Администрации муниципального района, государственная собственность на которые не разграничена. </w:t>
      </w:r>
    </w:p>
    <w:tbl>
      <w:tblPr>
        <w:tblStyle w:val="afff7"/>
        <w:tblW w:w="9804" w:type="dxa"/>
        <w:tblLayout w:type="fixed"/>
        <w:tblLook w:val="04A0" w:firstRow="1" w:lastRow="0" w:firstColumn="1" w:lastColumn="0" w:noHBand="0" w:noVBand="1"/>
      </w:tblPr>
      <w:tblGrid>
        <w:gridCol w:w="343"/>
        <w:gridCol w:w="1183"/>
        <w:gridCol w:w="719"/>
        <w:gridCol w:w="1974"/>
        <w:gridCol w:w="1275"/>
        <w:gridCol w:w="1123"/>
        <w:gridCol w:w="1251"/>
        <w:gridCol w:w="1189"/>
        <w:gridCol w:w="747"/>
      </w:tblGrid>
      <w:tr w:rsidR="00F82227" w:rsidRPr="00F82227" w:rsidTr="00F82227">
        <w:trPr>
          <w:trHeight w:val="570"/>
        </w:trPr>
        <w:tc>
          <w:tcPr>
            <w:tcW w:w="343" w:type="dxa"/>
            <w:vAlign w:val="center"/>
            <w:hideMark/>
          </w:tcPr>
          <w:p w:rsidR="00F82227" w:rsidRPr="00F82227" w:rsidRDefault="00F82227" w:rsidP="00173584">
            <w:pPr>
              <w:jc w:val="center"/>
              <w:rPr>
                <w:b/>
                <w:bCs/>
                <w:sz w:val="20"/>
                <w:szCs w:val="20"/>
              </w:rPr>
            </w:pPr>
            <w:r w:rsidRPr="00F82227">
              <w:rPr>
                <w:b/>
                <w:bCs/>
                <w:sz w:val="20"/>
                <w:szCs w:val="20"/>
              </w:rPr>
              <w:t>№</w:t>
            </w:r>
          </w:p>
        </w:tc>
        <w:tc>
          <w:tcPr>
            <w:tcW w:w="1183" w:type="dxa"/>
            <w:vAlign w:val="center"/>
            <w:hideMark/>
          </w:tcPr>
          <w:p w:rsidR="00F82227" w:rsidRPr="00F82227" w:rsidRDefault="00F82227" w:rsidP="00173584">
            <w:pPr>
              <w:jc w:val="center"/>
              <w:rPr>
                <w:b/>
                <w:bCs/>
                <w:sz w:val="20"/>
                <w:szCs w:val="20"/>
              </w:rPr>
            </w:pPr>
            <w:r w:rsidRPr="00F82227">
              <w:rPr>
                <w:b/>
                <w:bCs/>
                <w:sz w:val="20"/>
                <w:szCs w:val="20"/>
              </w:rPr>
              <w:t>Кадастровый</w:t>
            </w:r>
            <w:r w:rsidRPr="00F82227">
              <w:rPr>
                <w:b/>
                <w:bCs/>
                <w:sz w:val="20"/>
                <w:szCs w:val="20"/>
              </w:rPr>
              <w:br w:type="page"/>
              <w:t>квартал</w:t>
            </w:r>
          </w:p>
        </w:tc>
        <w:tc>
          <w:tcPr>
            <w:tcW w:w="719" w:type="dxa"/>
            <w:vAlign w:val="center"/>
            <w:hideMark/>
          </w:tcPr>
          <w:p w:rsidR="00F82227" w:rsidRPr="00F82227" w:rsidRDefault="00F82227" w:rsidP="00173584">
            <w:pPr>
              <w:jc w:val="center"/>
              <w:rPr>
                <w:b/>
                <w:bCs/>
                <w:sz w:val="20"/>
                <w:szCs w:val="20"/>
              </w:rPr>
            </w:pPr>
            <w:r w:rsidRPr="00F82227">
              <w:rPr>
                <w:b/>
                <w:bCs/>
                <w:sz w:val="20"/>
                <w:szCs w:val="20"/>
              </w:rPr>
              <w:t>Образуемый ЗУ</w:t>
            </w:r>
          </w:p>
        </w:tc>
        <w:tc>
          <w:tcPr>
            <w:tcW w:w="1974" w:type="dxa"/>
            <w:vAlign w:val="center"/>
            <w:hideMark/>
          </w:tcPr>
          <w:p w:rsidR="00F82227" w:rsidRPr="00F82227" w:rsidRDefault="00F82227" w:rsidP="00173584">
            <w:pPr>
              <w:jc w:val="center"/>
              <w:rPr>
                <w:b/>
                <w:bCs/>
                <w:sz w:val="20"/>
                <w:szCs w:val="20"/>
              </w:rPr>
            </w:pPr>
            <w:r w:rsidRPr="00F82227">
              <w:rPr>
                <w:b/>
                <w:bCs/>
                <w:sz w:val="20"/>
                <w:szCs w:val="20"/>
              </w:rPr>
              <w:t>Наименование сооружения</w:t>
            </w:r>
          </w:p>
        </w:tc>
        <w:tc>
          <w:tcPr>
            <w:tcW w:w="1275" w:type="dxa"/>
            <w:vAlign w:val="center"/>
            <w:hideMark/>
          </w:tcPr>
          <w:p w:rsidR="00F82227" w:rsidRPr="00F82227" w:rsidRDefault="00F82227" w:rsidP="00173584">
            <w:pPr>
              <w:jc w:val="center"/>
              <w:rPr>
                <w:b/>
                <w:bCs/>
                <w:sz w:val="20"/>
                <w:szCs w:val="20"/>
              </w:rPr>
            </w:pPr>
            <w:r w:rsidRPr="00F82227">
              <w:rPr>
                <w:b/>
                <w:bCs/>
                <w:sz w:val="20"/>
                <w:szCs w:val="20"/>
              </w:rPr>
              <w:t>Категория земель</w:t>
            </w:r>
          </w:p>
        </w:tc>
        <w:tc>
          <w:tcPr>
            <w:tcW w:w="1123" w:type="dxa"/>
            <w:vAlign w:val="center"/>
            <w:hideMark/>
          </w:tcPr>
          <w:p w:rsidR="00F82227" w:rsidRPr="00F82227" w:rsidRDefault="00F82227" w:rsidP="00173584">
            <w:pPr>
              <w:jc w:val="center"/>
              <w:rPr>
                <w:b/>
                <w:bCs/>
                <w:sz w:val="20"/>
                <w:szCs w:val="20"/>
              </w:rPr>
            </w:pPr>
            <w:r w:rsidRPr="00F82227">
              <w:rPr>
                <w:b/>
                <w:bCs/>
                <w:sz w:val="20"/>
                <w:szCs w:val="20"/>
              </w:rPr>
              <w:t>Вид разрешенного использования</w:t>
            </w:r>
          </w:p>
        </w:tc>
        <w:tc>
          <w:tcPr>
            <w:tcW w:w="1251" w:type="dxa"/>
            <w:vAlign w:val="center"/>
            <w:hideMark/>
          </w:tcPr>
          <w:p w:rsidR="00F82227" w:rsidRPr="00F82227" w:rsidRDefault="00F82227" w:rsidP="00173584">
            <w:pPr>
              <w:jc w:val="center"/>
              <w:rPr>
                <w:b/>
                <w:bCs/>
                <w:sz w:val="20"/>
                <w:szCs w:val="20"/>
              </w:rPr>
            </w:pPr>
            <w:r w:rsidRPr="00F82227">
              <w:rPr>
                <w:b/>
                <w:bCs/>
                <w:sz w:val="20"/>
                <w:szCs w:val="20"/>
              </w:rPr>
              <w:t>Правообладатель.</w:t>
            </w:r>
          </w:p>
          <w:p w:rsidR="00F82227" w:rsidRPr="00F82227" w:rsidRDefault="00F82227" w:rsidP="00173584">
            <w:pPr>
              <w:jc w:val="center"/>
              <w:rPr>
                <w:b/>
                <w:bCs/>
                <w:sz w:val="20"/>
                <w:szCs w:val="20"/>
              </w:rPr>
            </w:pPr>
            <w:r w:rsidRPr="00F82227">
              <w:rPr>
                <w:b/>
                <w:bCs/>
                <w:sz w:val="20"/>
                <w:szCs w:val="20"/>
              </w:rPr>
              <w:t>Вид права</w:t>
            </w:r>
          </w:p>
        </w:tc>
        <w:tc>
          <w:tcPr>
            <w:tcW w:w="1189" w:type="dxa"/>
            <w:vAlign w:val="center"/>
            <w:hideMark/>
          </w:tcPr>
          <w:p w:rsidR="00F82227" w:rsidRPr="00F82227" w:rsidRDefault="00F82227" w:rsidP="00173584">
            <w:pPr>
              <w:jc w:val="center"/>
              <w:rPr>
                <w:b/>
                <w:bCs/>
                <w:sz w:val="20"/>
                <w:szCs w:val="20"/>
              </w:rPr>
            </w:pPr>
            <w:r w:rsidRPr="00F82227">
              <w:rPr>
                <w:b/>
                <w:bCs/>
                <w:sz w:val="20"/>
                <w:szCs w:val="20"/>
              </w:rPr>
              <w:t>Местоположение ЗУ</w:t>
            </w:r>
          </w:p>
        </w:tc>
        <w:tc>
          <w:tcPr>
            <w:tcW w:w="747" w:type="dxa"/>
            <w:vAlign w:val="center"/>
            <w:hideMark/>
          </w:tcPr>
          <w:p w:rsidR="00F82227" w:rsidRPr="00F82227" w:rsidRDefault="00F82227" w:rsidP="00173584">
            <w:pPr>
              <w:jc w:val="center"/>
              <w:rPr>
                <w:b/>
                <w:bCs/>
                <w:sz w:val="20"/>
                <w:szCs w:val="20"/>
              </w:rPr>
            </w:pPr>
            <w:r w:rsidRPr="00F82227">
              <w:rPr>
                <w:b/>
                <w:bCs/>
                <w:sz w:val="20"/>
                <w:szCs w:val="20"/>
              </w:rPr>
              <w:t xml:space="preserve">Площадь </w:t>
            </w:r>
            <w:proofErr w:type="spellStart"/>
            <w:r w:rsidRPr="00F82227">
              <w:rPr>
                <w:b/>
                <w:bCs/>
                <w:sz w:val="20"/>
                <w:szCs w:val="20"/>
              </w:rPr>
              <w:t>кв.м</w:t>
            </w:r>
            <w:proofErr w:type="spellEnd"/>
            <w:r w:rsidRPr="00F82227">
              <w:rPr>
                <w:b/>
                <w:bCs/>
                <w:sz w:val="20"/>
                <w:szCs w:val="20"/>
              </w:rPr>
              <w:t>.</w:t>
            </w:r>
          </w:p>
        </w:tc>
      </w:tr>
      <w:tr w:rsidR="00F82227" w:rsidRPr="00F82227" w:rsidTr="00F82227">
        <w:tc>
          <w:tcPr>
            <w:tcW w:w="343" w:type="dxa"/>
            <w:vAlign w:val="center"/>
          </w:tcPr>
          <w:p w:rsidR="00F82227" w:rsidRPr="00F82227" w:rsidRDefault="00F82227" w:rsidP="00173584">
            <w:pPr>
              <w:jc w:val="center"/>
              <w:rPr>
                <w:sz w:val="20"/>
                <w:szCs w:val="20"/>
              </w:rPr>
            </w:pPr>
            <w:r w:rsidRPr="00F82227">
              <w:rPr>
                <w:sz w:val="20"/>
                <w:szCs w:val="20"/>
              </w:rPr>
              <w:t>1</w:t>
            </w:r>
          </w:p>
        </w:tc>
        <w:tc>
          <w:tcPr>
            <w:tcW w:w="1183" w:type="dxa"/>
            <w:vAlign w:val="center"/>
          </w:tcPr>
          <w:p w:rsidR="00F82227" w:rsidRPr="00F82227" w:rsidRDefault="00F82227" w:rsidP="00173584">
            <w:pPr>
              <w:jc w:val="center"/>
              <w:rPr>
                <w:sz w:val="20"/>
                <w:szCs w:val="20"/>
              </w:rPr>
            </w:pPr>
            <w:r w:rsidRPr="00F82227">
              <w:rPr>
                <w:sz w:val="20"/>
                <w:szCs w:val="20"/>
              </w:rPr>
              <w:t>63:11:1004002, 63:11:1006002</w:t>
            </w:r>
          </w:p>
        </w:tc>
        <w:tc>
          <w:tcPr>
            <w:tcW w:w="719" w:type="dxa"/>
            <w:vAlign w:val="center"/>
          </w:tcPr>
          <w:p w:rsidR="00F82227" w:rsidRPr="00F82227" w:rsidRDefault="00F82227" w:rsidP="00173584">
            <w:pPr>
              <w:jc w:val="center"/>
              <w:rPr>
                <w:sz w:val="20"/>
                <w:szCs w:val="20"/>
              </w:rPr>
            </w:pPr>
            <w:r w:rsidRPr="00F82227">
              <w:rPr>
                <w:sz w:val="20"/>
                <w:szCs w:val="20"/>
              </w:rPr>
              <w:t>:ЗУ</w:t>
            </w:r>
            <w:proofErr w:type="gramStart"/>
            <w:r w:rsidRPr="00F82227">
              <w:rPr>
                <w:sz w:val="20"/>
                <w:szCs w:val="20"/>
              </w:rPr>
              <w:t>1</w:t>
            </w:r>
            <w:proofErr w:type="gramEnd"/>
          </w:p>
        </w:tc>
        <w:tc>
          <w:tcPr>
            <w:tcW w:w="1974" w:type="dxa"/>
            <w:vAlign w:val="center"/>
          </w:tcPr>
          <w:p w:rsidR="00F82227" w:rsidRPr="00F82227" w:rsidRDefault="00F82227" w:rsidP="00173584">
            <w:pPr>
              <w:rPr>
                <w:sz w:val="20"/>
                <w:szCs w:val="20"/>
              </w:rPr>
            </w:pPr>
            <w:r w:rsidRPr="00F82227">
              <w:rPr>
                <w:sz w:val="20"/>
                <w:szCs w:val="20"/>
              </w:rPr>
              <w:t>Трасса выкидного трубопровода от скважины № 98, Узел приема ОУ от проектируемой скважины №98</w:t>
            </w:r>
          </w:p>
        </w:tc>
        <w:tc>
          <w:tcPr>
            <w:tcW w:w="1275" w:type="dxa"/>
            <w:vAlign w:val="center"/>
          </w:tcPr>
          <w:p w:rsidR="00F82227" w:rsidRPr="00F82227" w:rsidRDefault="00F82227" w:rsidP="00173584">
            <w:pPr>
              <w:jc w:val="center"/>
              <w:rPr>
                <w:sz w:val="20"/>
                <w:szCs w:val="20"/>
              </w:rPr>
            </w:pPr>
            <w:r w:rsidRPr="00F82227">
              <w:rPr>
                <w:sz w:val="20"/>
                <w:szCs w:val="20"/>
              </w:rPr>
              <w:t>Земли сельскохозяйственного назначения</w:t>
            </w:r>
          </w:p>
        </w:tc>
        <w:tc>
          <w:tcPr>
            <w:tcW w:w="1123" w:type="dxa"/>
            <w:vAlign w:val="center"/>
          </w:tcPr>
          <w:p w:rsidR="00F82227" w:rsidRPr="00F82227" w:rsidRDefault="00F82227" w:rsidP="00173584">
            <w:pPr>
              <w:rPr>
                <w:sz w:val="20"/>
                <w:szCs w:val="20"/>
              </w:rPr>
            </w:pPr>
            <w:r w:rsidRPr="00F82227">
              <w:rPr>
                <w:sz w:val="20"/>
                <w:szCs w:val="20"/>
              </w:rPr>
              <w:t>трубопроводный транспорт</w:t>
            </w:r>
          </w:p>
        </w:tc>
        <w:tc>
          <w:tcPr>
            <w:tcW w:w="1251" w:type="dxa"/>
            <w:vAlign w:val="center"/>
          </w:tcPr>
          <w:p w:rsidR="00F82227" w:rsidRPr="00F82227" w:rsidRDefault="00F82227" w:rsidP="00173584">
            <w:pPr>
              <w:rPr>
                <w:sz w:val="20"/>
                <w:szCs w:val="20"/>
              </w:rPr>
            </w:pPr>
            <w:r w:rsidRPr="00F82227">
              <w:rPr>
                <w:sz w:val="20"/>
                <w:szCs w:val="20"/>
              </w:rPr>
              <w:t xml:space="preserve">Администрация </w:t>
            </w:r>
            <w:proofErr w:type="spellStart"/>
            <w:r w:rsidRPr="00F82227">
              <w:rPr>
                <w:sz w:val="20"/>
                <w:szCs w:val="20"/>
              </w:rPr>
              <w:t>м.р</w:t>
            </w:r>
            <w:proofErr w:type="spellEnd"/>
            <w:r w:rsidRPr="00F82227">
              <w:rPr>
                <w:sz w:val="20"/>
                <w:szCs w:val="20"/>
              </w:rPr>
              <w:t xml:space="preserve">. </w:t>
            </w:r>
            <w:proofErr w:type="gramStart"/>
            <w:r w:rsidRPr="00F82227">
              <w:rPr>
                <w:sz w:val="20"/>
                <w:szCs w:val="20"/>
              </w:rPr>
              <w:t>Алексеевский</w:t>
            </w:r>
            <w:proofErr w:type="gramEnd"/>
          </w:p>
        </w:tc>
        <w:tc>
          <w:tcPr>
            <w:tcW w:w="1189" w:type="dxa"/>
            <w:vAlign w:val="center"/>
          </w:tcPr>
          <w:p w:rsidR="00F82227" w:rsidRPr="00F82227" w:rsidRDefault="00F82227" w:rsidP="00173584">
            <w:pPr>
              <w:rPr>
                <w:sz w:val="20"/>
                <w:szCs w:val="20"/>
              </w:rPr>
            </w:pPr>
            <w:r w:rsidRPr="00F82227">
              <w:rPr>
                <w:sz w:val="20"/>
                <w:szCs w:val="20"/>
              </w:rPr>
              <w:t>Самарская область, Алексеевский район,  с.п. Алексеевка</w:t>
            </w:r>
          </w:p>
        </w:tc>
        <w:tc>
          <w:tcPr>
            <w:tcW w:w="747" w:type="dxa"/>
            <w:vAlign w:val="center"/>
          </w:tcPr>
          <w:p w:rsidR="00F82227" w:rsidRPr="00F82227" w:rsidRDefault="00F82227" w:rsidP="00173584">
            <w:pPr>
              <w:jc w:val="center"/>
              <w:rPr>
                <w:sz w:val="20"/>
                <w:szCs w:val="20"/>
              </w:rPr>
            </w:pPr>
            <w:r w:rsidRPr="00F82227">
              <w:rPr>
                <w:sz w:val="20"/>
                <w:szCs w:val="20"/>
              </w:rPr>
              <w:t>7850</w:t>
            </w:r>
          </w:p>
        </w:tc>
      </w:tr>
    </w:tbl>
    <w:p w:rsidR="001B2CA5" w:rsidRDefault="001B2CA5" w:rsidP="001B2CA5">
      <w:pPr>
        <w:spacing w:line="276" w:lineRule="auto"/>
        <w:ind w:firstLine="708"/>
        <w:jc w:val="both"/>
        <w:rPr>
          <w:sz w:val="26"/>
          <w:szCs w:val="26"/>
        </w:rPr>
      </w:pPr>
      <w:r w:rsidRPr="00D53166">
        <w:rPr>
          <w:sz w:val="26"/>
          <w:szCs w:val="26"/>
        </w:rPr>
        <w:t xml:space="preserve">Земельный участок образуется в соответствии с абзацем 9 части 1 статьи 15 Закона Самарской области от 11.03.2005 №94-ГД «О земле», а именно: минимальный размер образуемого нового неделимого земельного участка </w:t>
      </w:r>
      <w:proofErr w:type="gramStart"/>
      <w:r w:rsidRPr="00D53166">
        <w:rPr>
          <w:sz w:val="26"/>
          <w:szCs w:val="26"/>
        </w:rPr>
        <w:t>из</w:t>
      </w:r>
      <w:proofErr w:type="gramEnd"/>
      <w:r w:rsidRPr="00D53166">
        <w:rPr>
          <w:sz w:val="26"/>
          <w:szCs w:val="26"/>
        </w:rPr>
        <w:t xml:space="preserve"> земель сельскохозяйственного назначения в целях недропользования устанавливается равным размеру, необходимому для проведения работ при разработке месторождений полезных ископаемых. Формирование данного земельного участка осуществляется с целью реализации проектных решений, необходимых для проведения работ при разработке месторождений полезных ископаемых АО «</w:t>
      </w:r>
      <w:proofErr w:type="spellStart"/>
      <w:r w:rsidRPr="00D53166">
        <w:rPr>
          <w:sz w:val="26"/>
          <w:szCs w:val="26"/>
        </w:rPr>
        <w:t>Самаранефтегаз</w:t>
      </w:r>
      <w:proofErr w:type="spellEnd"/>
      <w:r w:rsidRPr="00D53166">
        <w:rPr>
          <w:sz w:val="26"/>
          <w:szCs w:val="26"/>
        </w:rPr>
        <w:t>» на основании лицензии на пользование недрами, то есть для недропользования».</w:t>
      </w:r>
    </w:p>
    <w:p w:rsidR="003E52DB" w:rsidRDefault="009B6259" w:rsidP="00DF03E9">
      <w:pPr>
        <w:pStyle w:val="ad"/>
        <w:numPr>
          <w:ilvl w:val="1"/>
          <w:numId w:val="16"/>
        </w:numPr>
        <w:spacing w:before="240" w:after="240" w:line="276" w:lineRule="auto"/>
        <w:jc w:val="center"/>
        <w:rPr>
          <w:rStyle w:val="blk"/>
          <w:b/>
          <w:color w:val="000000" w:themeColor="text1"/>
          <w:sz w:val="26"/>
          <w:szCs w:val="26"/>
        </w:rPr>
      </w:pPr>
      <w:r w:rsidRPr="00EE08E4">
        <w:rPr>
          <w:rStyle w:val="blk"/>
          <w:b/>
          <w:color w:val="000000" w:themeColor="text1"/>
          <w:sz w:val="26"/>
          <w:szCs w:val="26"/>
        </w:rPr>
        <w:t>Перечень и сведения о площади образуемых земельных участков, в том числе возможные способы их образования.</w:t>
      </w:r>
    </w:p>
    <w:tbl>
      <w:tblPr>
        <w:tblStyle w:val="afff7"/>
        <w:tblW w:w="9842" w:type="dxa"/>
        <w:tblLayout w:type="fixed"/>
        <w:tblLook w:val="04A0" w:firstRow="1" w:lastRow="0" w:firstColumn="1" w:lastColumn="0" w:noHBand="0" w:noVBand="1"/>
      </w:tblPr>
      <w:tblGrid>
        <w:gridCol w:w="318"/>
        <w:gridCol w:w="924"/>
        <w:gridCol w:w="851"/>
        <w:gridCol w:w="709"/>
        <w:gridCol w:w="1559"/>
        <w:gridCol w:w="1559"/>
        <w:gridCol w:w="1225"/>
        <w:gridCol w:w="1051"/>
        <w:gridCol w:w="1001"/>
        <w:gridCol w:w="645"/>
      </w:tblGrid>
      <w:tr w:rsidR="00F82227" w:rsidRPr="00F82227" w:rsidTr="00F82227">
        <w:trPr>
          <w:trHeight w:val="570"/>
        </w:trPr>
        <w:tc>
          <w:tcPr>
            <w:tcW w:w="318" w:type="dxa"/>
            <w:vAlign w:val="center"/>
            <w:hideMark/>
          </w:tcPr>
          <w:p w:rsidR="00F82227" w:rsidRPr="00F82227" w:rsidRDefault="00F82227" w:rsidP="00173584">
            <w:pPr>
              <w:jc w:val="center"/>
              <w:rPr>
                <w:b/>
                <w:bCs/>
                <w:sz w:val="20"/>
                <w:szCs w:val="20"/>
              </w:rPr>
            </w:pPr>
            <w:r w:rsidRPr="00F82227">
              <w:rPr>
                <w:b/>
                <w:bCs/>
                <w:sz w:val="20"/>
                <w:szCs w:val="20"/>
              </w:rPr>
              <w:t>№</w:t>
            </w:r>
          </w:p>
        </w:tc>
        <w:tc>
          <w:tcPr>
            <w:tcW w:w="924" w:type="dxa"/>
            <w:vAlign w:val="center"/>
            <w:hideMark/>
          </w:tcPr>
          <w:p w:rsidR="00F82227" w:rsidRPr="00F82227" w:rsidRDefault="00F82227" w:rsidP="00173584">
            <w:pPr>
              <w:jc w:val="center"/>
              <w:rPr>
                <w:b/>
                <w:bCs/>
                <w:sz w:val="20"/>
                <w:szCs w:val="20"/>
              </w:rPr>
            </w:pPr>
            <w:r w:rsidRPr="00F82227">
              <w:rPr>
                <w:b/>
                <w:bCs/>
                <w:sz w:val="20"/>
                <w:szCs w:val="20"/>
              </w:rPr>
              <w:t>Кадастровый</w:t>
            </w:r>
            <w:r w:rsidRPr="00F82227">
              <w:rPr>
                <w:b/>
                <w:bCs/>
                <w:sz w:val="20"/>
                <w:szCs w:val="20"/>
              </w:rPr>
              <w:br w:type="page"/>
              <w:t>квартал</w:t>
            </w:r>
          </w:p>
        </w:tc>
        <w:tc>
          <w:tcPr>
            <w:tcW w:w="851" w:type="dxa"/>
            <w:vAlign w:val="center"/>
            <w:hideMark/>
          </w:tcPr>
          <w:p w:rsidR="00F82227" w:rsidRPr="00F82227" w:rsidRDefault="00F82227" w:rsidP="00173584">
            <w:pPr>
              <w:jc w:val="center"/>
              <w:rPr>
                <w:b/>
                <w:bCs/>
                <w:sz w:val="20"/>
                <w:szCs w:val="20"/>
              </w:rPr>
            </w:pPr>
            <w:r w:rsidRPr="00F82227">
              <w:rPr>
                <w:b/>
                <w:bCs/>
                <w:sz w:val="20"/>
                <w:szCs w:val="20"/>
              </w:rPr>
              <w:t>Кадастровый</w:t>
            </w:r>
            <w:r w:rsidRPr="00F82227">
              <w:rPr>
                <w:b/>
                <w:bCs/>
                <w:sz w:val="20"/>
                <w:szCs w:val="20"/>
              </w:rPr>
              <w:br w:type="page"/>
              <w:t>номер ЗУ</w:t>
            </w:r>
          </w:p>
        </w:tc>
        <w:tc>
          <w:tcPr>
            <w:tcW w:w="709" w:type="dxa"/>
            <w:vAlign w:val="center"/>
            <w:hideMark/>
          </w:tcPr>
          <w:p w:rsidR="00F82227" w:rsidRPr="00F82227" w:rsidRDefault="00F82227" w:rsidP="00173584">
            <w:pPr>
              <w:jc w:val="center"/>
              <w:rPr>
                <w:b/>
                <w:bCs/>
                <w:sz w:val="20"/>
                <w:szCs w:val="20"/>
              </w:rPr>
            </w:pPr>
            <w:r w:rsidRPr="00F82227">
              <w:rPr>
                <w:b/>
                <w:bCs/>
                <w:sz w:val="20"/>
                <w:szCs w:val="20"/>
              </w:rPr>
              <w:t>Образуемый ЗУ</w:t>
            </w:r>
          </w:p>
        </w:tc>
        <w:tc>
          <w:tcPr>
            <w:tcW w:w="1559" w:type="dxa"/>
            <w:vAlign w:val="center"/>
            <w:hideMark/>
          </w:tcPr>
          <w:p w:rsidR="00F82227" w:rsidRPr="00F82227" w:rsidRDefault="00F82227" w:rsidP="00173584">
            <w:pPr>
              <w:jc w:val="center"/>
              <w:rPr>
                <w:b/>
                <w:bCs/>
                <w:sz w:val="20"/>
                <w:szCs w:val="20"/>
              </w:rPr>
            </w:pPr>
            <w:r w:rsidRPr="00F82227">
              <w:rPr>
                <w:b/>
                <w:bCs/>
                <w:sz w:val="20"/>
                <w:szCs w:val="20"/>
              </w:rPr>
              <w:t>Наименование сооружения</w:t>
            </w:r>
          </w:p>
        </w:tc>
        <w:tc>
          <w:tcPr>
            <w:tcW w:w="1559" w:type="dxa"/>
            <w:vAlign w:val="center"/>
            <w:hideMark/>
          </w:tcPr>
          <w:p w:rsidR="00F82227" w:rsidRPr="00F82227" w:rsidRDefault="00F82227" w:rsidP="00173584">
            <w:pPr>
              <w:jc w:val="center"/>
              <w:rPr>
                <w:b/>
                <w:bCs/>
                <w:sz w:val="20"/>
                <w:szCs w:val="20"/>
              </w:rPr>
            </w:pPr>
            <w:r w:rsidRPr="00F82227">
              <w:rPr>
                <w:b/>
                <w:bCs/>
                <w:sz w:val="20"/>
                <w:szCs w:val="20"/>
              </w:rPr>
              <w:t>Категория земель</w:t>
            </w:r>
          </w:p>
        </w:tc>
        <w:tc>
          <w:tcPr>
            <w:tcW w:w="1225" w:type="dxa"/>
            <w:vAlign w:val="center"/>
            <w:hideMark/>
          </w:tcPr>
          <w:p w:rsidR="00F82227" w:rsidRPr="00F82227" w:rsidRDefault="00F82227" w:rsidP="00173584">
            <w:pPr>
              <w:jc w:val="center"/>
              <w:rPr>
                <w:b/>
                <w:bCs/>
                <w:sz w:val="20"/>
                <w:szCs w:val="20"/>
              </w:rPr>
            </w:pPr>
            <w:r w:rsidRPr="00F82227">
              <w:rPr>
                <w:b/>
                <w:bCs/>
                <w:sz w:val="20"/>
                <w:szCs w:val="20"/>
              </w:rPr>
              <w:t>Вид разрешенного использования</w:t>
            </w:r>
          </w:p>
        </w:tc>
        <w:tc>
          <w:tcPr>
            <w:tcW w:w="1051" w:type="dxa"/>
            <w:vAlign w:val="center"/>
            <w:hideMark/>
          </w:tcPr>
          <w:p w:rsidR="00F82227" w:rsidRPr="00F82227" w:rsidRDefault="00F82227" w:rsidP="00173584">
            <w:pPr>
              <w:jc w:val="center"/>
              <w:rPr>
                <w:b/>
                <w:bCs/>
                <w:sz w:val="20"/>
                <w:szCs w:val="20"/>
              </w:rPr>
            </w:pPr>
            <w:r w:rsidRPr="00F82227">
              <w:rPr>
                <w:b/>
                <w:bCs/>
                <w:sz w:val="20"/>
                <w:szCs w:val="20"/>
              </w:rPr>
              <w:t>Правообладатель.</w:t>
            </w:r>
          </w:p>
          <w:p w:rsidR="00F82227" w:rsidRPr="00F82227" w:rsidRDefault="00F82227" w:rsidP="00173584">
            <w:pPr>
              <w:jc w:val="center"/>
              <w:rPr>
                <w:b/>
                <w:bCs/>
                <w:sz w:val="20"/>
                <w:szCs w:val="20"/>
              </w:rPr>
            </w:pPr>
            <w:r w:rsidRPr="00F82227">
              <w:rPr>
                <w:b/>
                <w:bCs/>
                <w:sz w:val="20"/>
                <w:szCs w:val="20"/>
              </w:rPr>
              <w:t>Вид права</w:t>
            </w:r>
          </w:p>
        </w:tc>
        <w:tc>
          <w:tcPr>
            <w:tcW w:w="1001" w:type="dxa"/>
            <w:vAlign w:val="center"/>
            <w:hideMark/>
          </w:tcPr>
          <w:p w:rsidR="00F82227" w:rsidRPr="00F82227" w:rsidRDefault="00F82227" w:rsidP="00173584">
            <w:pPr>
              <w:jc w:val="center"/>
              <w:rPr>
                <w:b/>
                <w:bCs/>
                <w:sz w:val="20"/>
                <w:szCs w:val="20"/>
              </w:rPr>
            </w:pPr>
            <w:r w:rsidRPr="00F82227">
              <w:rPr>
                <w:b/>
                <w:bCs/>
                <w:sz w:val="20"/>
                <w:szCs w:val="20"/>
              </w:rPr>
              <w:t>Местоположение ЗУ</w:t>
            </w:r>
          </w:p>
        </w:tc>
        <w:tc>
          <w:tcPr>
            <w:tcW w:w="645" w:type="dxa"/>
            <w:vAlign w:val="center"/>
            <w:hideMark/>
          </w:tcPr>
          <w:p w:rsidR="00F82227" w:rsidRPr="00F82227" w:rsidRDefault="00F82227" w:rsidP="00173584">
            <w:pPr>
              <w:jc w:val="center"/>
              <w:rPr>
                <w:b/>
                <w:bCs/>
                <w:sz w:val="20"/>
                <w:szCs w:val="20"/>
              </w:rPr>
            </w:pPr>
            <w:r w:rsidRPr="00F82227">
              <w:rPr>
                <w:b/>
                <w:bCs/>
                <w:sz w:val="20"/>
                <w:szCs w:val="20"/>
              </w:rPr>
              <w:t xml:space="preserve">Площадь </w:t>
            </w:r>
            <w:proofErr w:type="spellStart"/>
            <w:r w:rsidRPr="00F82227">
              <w:rPr>
                <w:b/>
                <w:bCs/>
                <w:sz w:val="20"/>
                <w:szCs w:val="20"/>
              </w:rPr>
              <w:t>кв.м</w:t>
            </w:r>
            <w:proofErr w:type="spellEnd"/>
            <w:r w:rsidRPr="00F82227">
              <w:rPr>
                <w:b/>
                <w:bCs/>
                <w:sz w:val="20"/>
                <w:szCs w:val="20"/>
              </w:rPr>
              <w:t>.</w:t>
            </w:r>
          </w:p>
        </w:tc>
      </w:tr>
      <w:tr w:rsidR="00F82227" w:rsidRPr="00F82227" w:rsidTr="00F82227">
        <w:tc>
          <w:tcPr>
            <w:tcW w:w="318" w:type="dxa"/>
            <w:vAlign w:val="center"/>
          </w:tcPr>
          <w:p w:rsidR="00F82227" w:rsidRPr="00F82227" w:rsidRDefault="00F82227" w:rsidP="00173584">
            <w:pPr>
              <w:jc w:val="center"/>
              <w:rPr>
                <w:sz w:val="20"/>
                <w:szCs w:val="20"/>
              </w:rPr>
            </w:pPr>
            <w:r w:rsidRPr="00F82227">
              <w:rPr>
                <w:sz w:val="20"/>
                <w:szCs w:val="20"/>
              </w:rPr>
              <w:t>1</w:t>
            </w:r>
          </w:p>
        </w:tc>
        <w:tc>
          <w:tcPr>
            <w:tcW w:w="924" w:type="dxa"/>
            <w:vAlign w:val="center"/>
          </w:tcPr>
          <w:p w:rsidR="00F82227" w:rsidRPr="00F82227" w:rsidRDefault="00F82227" w:rsidP="00173584">
            <w:pPr>
              <w:jc w:val="center"/>
              <w:rPr>
                <w:sz w:val="20"/>
                <w:szCs w:val="20"/>
              </w:rPr>
            </w:pPr>
            <w:r w:rsidRPr="00F82227">
              <w:rPr>
                <w:sz w:val="20"/>
                <w:szCs w:val="20"/>
              </w:rPr>
              <w:t>63:11:1</w:t>
            </w:r>
            <w:r w:rsidRPr="00F82227">
              <w:rPr>
                <w:sz w:val="20"/>
                <w:szCs w:val="20"/>
              </w:rPr>
              <w:lastRenderedPageBreak/>
              <w:t>004002</w:t>
            </w:r>
          </w:p>
        </w:tc>
        <w:tc>
          <w:tcPr>
            <w:tcW w:w="851" w:type="dxa"/>
            <w:vAlign w:val="center"/>
          </w:tcPr>
          <w:p w:rsidR="00F82227" w:rsidRPr="00F82227" w:rsidRDefault="00F82227" w:rsidP="00173584">
            <w:pPr>
              <w:jc w:val="center"/>
              <w:rPr>
                <w:sz w:val="20"/>
                <w:szCs w:val="20"/>
              </w:rPr>
            </w:pPr>
            <w:r w:rsidRPr="00F82227">
              <w:rPr>
                <w:sz w:val="20"/>
                <w:szCs w:val="20"/>
              </w:rPr>
              <w:lastRenderedPageBreak/>
              <w:t>63:11:1</w:t>
            </w:r>
            <w:r w:rsidRPr="00F82227">
              <w:rPr>
                <w:sz w:val="20"/>
                <w:szCs w:val="20"/>
              </w:rPr>
              <w:lastRenderedPageBreak/>
              <w:t>004002:144</w:t>
            </w:r>
          </w:p>
        </w:tc>
        <w:tc>
          <w:tcPr>
            <w:tcW w:w="709" w:type="dxa"/>
            <w:vAlign w:val="center"/>
          </w:tcPr>
          <w:p w:rsidR="00F82227" w:rsidRPr="00F82227" w:rsidRDefault="00F82227" w:rsidP="00173584">
            <w:pPr>
              <w:jc w:val="center"/>
              <w:rPr>
                <w:sz w:val="20"/>
                <w:szCs w:val="20"/>
              </w:rPr>
            </w:pPr>
            <w:r w:rsidRPr="00F82227">
              <w:rPr>
                <w:sz w:val="20"/>
                <w:szCs w:val="20"/>
              </w:rPr>
              <w:lastRenderedPageBreak/>
              <w:t>:144/</w:t>
            </w:r>
            <w:r w:rsidRPr="00F82227">
              <w:rPr>
                <w:sz w:val="20"/>
                <w:szCs w:val="20"/>
              </w:rPr>
              <w:lastRenderedPageBreak/>
              <w:t>чзу</w:t>
            </w:r>
            <w:proofErr w:type="gramStart"/>
            <w:r w:rsidRPr="00F82227">
              <w:rPr>
                <w:sz w:val="20"/>
                <w:szCs w:val="20"/>
              </w:rPr>
              <w:t>1</w:t>
            </w:r>
            <w:proofErr w:type="gramEnd"/>
          </w:p>
        </w:tc>
        <w:tc>
          <w:tcPr>
            <w:tcW w:w="1559" w:type="dxa"/>
            <w:vAlign w:val="center"/>
          </w:tcPr>
          <w:p w:rsidR="00F82227" w:rsidRPr="00F82227" w:rsidRDefault="00F82227" w:rsidP="00173584">
            <w:pPr>
              <w:rPr>
                <w:sz w:val="20"/>
                <w:szCs w:val="20"/>
              </w:rPr>
            </w:pPr>
            <w:r w:rsidRPr="00F82227">
              <w:rPr>
                <w:sz w:val="20"/>
                <w:szCs w:val="20"/>
              </w:rPr>
              <w:lastRenderedPageBreak/>
              <w:t xml:space="preserve">Скважина № </w:t>
            </w:r>
            <w:r w:rsidRPr="00F82227">
              <w:rPr>
                <w:sz w:val="20"/>
                <w:szCs w:val="20"/>
              </w:rPr>
              <w:lastRenderedPageBreak/>
              <w:t>98</w:t>
            </w:r>
          </w:p>
        </w:tc>
        <w:tc>
          <w:tcPr>
            <w:tcW w:w="1559" w:type="dxa"/>
            <w:vAlign w:val="center"/>
          </w:tcPr>
          <w:p w:rsidR="00F82227" w:rsidRPr="00F82227" w:rsidRDefault="00F82227" w:rsidP="00173584">
            <w:pPr>
              <w:jc w:val="center"/>
              <w:rPr>
                <w:sz w:val="20"/>
                <w:szCs w:val="20"/>
              </w:rPr>
            </w:pPr>
            <w:r w:rsidRPr="00F82227">
              <w:rPr>
                <w:sz w:val="20"/>
                <w:szCs w:val="20"/>
              </w:rPr>
              <w:lastRenderedPageBreak/>
              <w:t xml:space="preserve">Земли </w:t>
            </w:r>
            <w:r w:rsidRPr="00F82227">
              <w:rPr>
                <w:sz w:val="20"/>
                <w:szCs w:val="20"/>
              </w:rPr>
              <w:lastRenderedPageBreak/>
              <w:t>сельскохозяйственного назначения</w:t>
            </w:r>
          </w:p>
        </w:tc>
        <w:tc>
          <w:tcPr>
            <w:tcW w:w="1225" w:type="dxa"/>
            <w:vAlign w:val="center"/>
          </w:tcPr>
          <w:p w:rsidR="00F82227" w:rsidRPr="00F82227" w:rsidRDefault="00F82227" w:rsidP="00173584">
            <w:pPr>
              <w:rPr>
                <w:sz w:val="20"/>
                <w:szCs w:val="20"/>
              </w:rPr>
            </w:pPr>
            <w:r w:rsidRPr="00F82227">
              <w:rPr>
                <w:sz w:val="20"/>
                <w:szCs w:val="20"/>
              </w:rPr>
              <w:lastRenderedPageBreak/>
              <w:t xml:space="preserve">Для </w:t>
            </w:r>
            <w:r w:rsidRPr="00F82227">
              <w:rPr>
                <w:sz w:val="20"/>
                <w:szCs w:val="20"/>
              </w:rPr>
              <w:lastRenderedPageBreak/>
              <w:t>сельскохозяйственного производства</w:t>
            </w:r>
          </w:p>
        </w:tc>
        <w:tc>
          <w:tcPr>
            <w:tcW w:w="1051" w:type="dxa"/>
            <w:vAlign w:val="center"/>
          </w:tcPr>
          <w:p w:rsidR="00F82227" w:rsidRPr="00F82227" w:rsidRDefault="00F82227" w:rsidP="00173584">
            <w:pPr>
              <w:rPr>
                <w:sz w:val="20"/>
                <w:szCs w:val="20"/>
              </w:rPr>
            </w:pPr>
            <w:r w:rsidRPr="00F82227">
              <w:rPr>
                <w:sz w:val="20"/>
                <w:szCs w:val="20"/>
              </w:rPr>
              <w:lastRenderedPageBreak/>
              <w:t xml:space="preserve">ООО </w:t>
            </w:r>
            <w:r w:rsidRPr="00F82227">
              <w:rPr>
                <w:sz w:val="20"/>
                <w:szCs w:val="20"/>
              </w:rPr>
              <w:lastRenderedPageBreak/>
              <w:t>Компания "БИО-ТОН"</w:t>
            </w:r>
          </w:p>
        </w:tc>
        <w:tc>
          <w:tcPr>
            <w:tcW w:w="1001" w:type="dxa"/>
            <w:vAlign w:val="center"/>
          </w:tcPr>
          <w:p w:rsidR="00F82227" w:rsidRPr="00F82227" w:rsidRDefault="00F82227" w:rsidP="00173584">
            <w:pPr>
              <w:rPr>
                <w:sz w:val="20"/>
                <w:szCs w:val="20"/>
              </w:rPr>
            </w:pPr>
            <w:r w:rsidRPr="00F82227">
              <w:rPr>
                <w:sz w:val="20"/>
                <w:szCs w:val="20"/>
              </w:rPr>
              <w:lastRenderedPageBreak/>
              <w:t>Самарск</w:t>
            </w:r>
            <w:r w:rsidRPr="00F82227">
              <w:rPr>
                <w:sz w:val="20"/>
                <w:szCs w:val="20"/>
              </w:rPr>
              <w:lastRenderedPageBreak/>
              <w:t xml:space="preserve">ая область, Алексеевский район,  </w:t>
            </w:r>
            <w:proofErr w:type="gramStart"/>
            <w:r w:rsidRPr="00F82227">
              <w:rPr>
                <w:sz w:val="20"/>
                <w:szCs w:val="20"/>
              </w:rPr>
              <w:t>с</w:t>
            </w:r>
            <w:proofErr w:type="gramEnd"/>
            <w:r w:rsidRPr="00F82227">
              <w:rPr>
                <w:sz w:val="20"/>
                <w:szCs w:val="20"/>
              </w:rPr>
              <w:t xml:space="preserve">. </w:t>
            </w:r>
            <w:proofErr w:type="gramStart"/>
            <w:r w:rsidRPr="00F82227">
              <w:rPr>
                <w:sz w:val="20"/>
                <w:szCs w:val="20"/>
              </w:rPr>
              <w:t>Алексеевка</w:t>
            </w:r>
            <w:proofErr w:type="gramEnd"/>
            <w:r w:rsidRPr="00F82227">
              <w:rPr>
                <w:sz w:val="20"/>
                <w:szCs w:val="20"/>
              </w:rPr>
              <w:t>, поле № 3 участок № 3</w:t>
            </w:r>
          </w:p>
        </w:tc>
        <w:tc>
          <w:tcPr>
            <w:tcW w:w="645" w:type="dxa"/>
            <w:vAlign w:val="center"/>
          </w:tcPr>
          <w:p w:rsidR="00F82227" w:rsidRPr="00F82227" w:rsidRDefault="00F82227" w:rsidP="00173584">
            <w:pPr>
              <w:jc w:val="center"/>
              <w:rPr>
                <w:sz w:val="20"/>
                <w:szCs w:val="20"/>
              </w:rPr>
            </w:pPr>
            <w:r w:rsidRPr="00F82227">
              <w:rPr>
                <w:sz w:val="20"/>
                <w:szCs w:val="20"/>
              </w:rPr>
              <w:lastRenderedPageBreak/>
              <w:t>3600</w:t>
            </w:r>
          </w:p>
        </w:tc>
      </w:tr>
      <w:tr w:rsidR="00F82227" w:rsidRPr="00F82227" w:rsidTr="00F82227">
        <w:tc>
          <w:tcPr>
            <w:tcW w:w="318" w:type="dxa"/>
            <w:vAlign w:val="center"/>
          </w:tcPr>
          <w:p w:rsidR="00F82227" w:rsidRPr="00F82227" w:rsidRDefault="00F82227" w:rsidP="00173584">
            <w:pPr>
              <w:jc w:val="center"/>
              <w:rPr>
                <w:sz w:val="20"/>
                <w:szCs w:val="20"/>
              </w:rPr>
            </w:pPr>
            <w:r w:rsidRPr="00F82227">
              <w:rPr>
                <w:sz w:val="20"/>
                <w:szCs w:val="20"/>
              </w:rPr>
              <w:lastRenderedPageBreak/>
              <w:t>2</w:t>
            </w:r>
          </w:p>
        </w:tc>
        <w:tc>
          <w:tcPr>
            <w:tcW w:w="924" w:type="dxa"/>
            <w:vAlign w:val="center"/>
          </w:tcPr>
          <w:p w:rsidR="00F82227" w:rsidRPr="00F82227" w:rsidRDefault="00F82227" w:rsidP="00173584">
            <w:pPr>
              <w:jc w:val="center"/>
              <w:rPr>
                <w:sz w:val="20"/>
                <w:szCs w:val="20"/>
              </w:rPr>
            </w:pPr>
            <w:r w:rsidRPr="00F82227">
              <w:rPr>
                <w:sz w:val="20"/>
                <w:szCs w:val="20"/>
              </w:rPr>
              <w:t>63:11:1004002</w:t>
            </w:r>
          </w:p>
        </w:tc>
        <w:tc>
          <w:tcPr>
            <w:tcW w:w="851" w:type="dxa"/>
            <w:vAlign w:val="center"/>
          </w:tcPr>
          <w:p w:rsidR="00F82227" w:rsidRPr="00F82227" w:rsidRDefault="00F82227" w:rsidP="00173584">
            <w:pPr>
              <w:jc w:val="center"/>
              <w:rPr>
                <w:sz w:val="20"/>
                <w:szCs w:val="20"/>
              </w:rPr>
            </w:pPr>
            <w:r w:rsidRPr="00F82227">
              <w:rPr>
                <w:sz w:val="20"/>
                <w:szCs w:val="20"/>
              </w:rPr>
              <w:t>63:11:1004002:144</w:t>
            </w:r>
          </w:p>
        </w:tc>
        <w:tc>
          <w:tcPr>
            <w:tcW w:w="709" w:type="dxa"/>
            <w:vAlign w:val="center"/>
          </w:tcPr>
          <w:p w:rsidR="00F82227" w:rsidRPr="00F82227" w:rsidRDefault="00F82227" w:rsidP="00173584">
            <w:pPr>
              <w:jc w:val="center"/>
              <w:rPr>
                <w:sz w:val="20"/>
                <w:szCs w:val="20"/>
              </w:rPr>
            </w:pPr>
            <w:r w:rsidRPr="00F82227">
              <w:rPr>
                <w:sz w:val="20"/>
                <w:szCs w:val="20"/>
              </w:rPr>
              <w:t>:144/чзу</w:t>
            </w:r>
            <w:proofErr w:type="gramStart"/>
            <w:r w:rsidRPr="00F82227">
              <w:rPr>
                <w:sz w:val="20"/>
                <w:szCs w:val="20"/>
              </w:rPr>
              <w:t>2</w:t>
            </w:r>
            <w:proofErr w:type="gramEnd"/>
          </w:p>
        </w:tc>
        <w:tc>
          <w:tcPr>
            <w:tcW w:w="1559" w:type="dxa"/>
            <w:vAlign w:val="center"/>
          </w:tcPr>
          <w:p w:rsidR="00F82227" w:rsidRPr="00F82227" w:rsidRDefault="00F82227" w:rsidP="00173584">
            <w:pPr>
              <w:rPr>
                <w:sz w:val="20"/>
                <w:szCs w:val="20"/>
              </w:rPr>
            </w:pPr>
            <w:r w:rsidRPr="00F82227">
              <w:rPr>
                <w:sz w:val="20"/>
                <w:szCs w:val="20"/>
              </w:rPr>
              <w:t xml:space="preserve">ТКРС, обустройство скважины №98, Трасса ВЛ-6 </w:t>
            </w:r>
            <w:proofErr w:type="spellStart"/>
            <w:r w:rsidRPr="00F82227">
              <w:rPr>
                <w:sz w:val="20"/>
                <w:szCs w:val="20"/>
              </w:rPr>
              <w:t>кВ</w:t>
            </w:r>
            <w:proofErr w:type="spellEnd"/>
            <w:r w:rsidRPr="00F82227">
              <w:rPr>
                <w:sz w:val="20"/>
                <w:szCs w:val="20"/>
              </w:rPr>
              <w:t xml:space="preserve"> к  скважине № 98, Трасса линии анодного заземления, Технологический проезд, Трасса выкидного  трубопровода от скважины № 98</w:t>
            </w:r>
          </w:p>
        </w:tc>
        <w:tc>
          <w:tcPr>
            <w:tcW w:w="1559" w:type="dxa"/>
            <w:vAlign w:val="center"/>
          </w:tcPr>
          <w:p w:rsidR="00F82227" w:rsidRPr="00F82227" w:rsidRDefault="00F82227" w:rsidP="00173584">
            <w:pPr>
              <w:jc w:val="center"/>
              <w:rPr>
                <w:sz w:val="20"/>
                <w:szCs w:val="20"/>
              </w:rPr>
            </w:pPr>
            <w:r w:rsidRPr="00F82227">
              <w:rPr>
                <w:sz w:val="20"/>
                <w:szCs w:val="20"/>
              </w:rPr>
              <w:t>Земли сельскохозяйственного назначения</w:t>
            </w:r>
          </w:p>
        </w:tc>
        <w:tc>
          <w:tcPr>
            <w:tcW w:w="1225" w:type="dxa"/>
            <w:vAlign w:val="center"/>
          </w:tcPr>
          <w:p w:rsidR="00F82227" w:rsidRPr="00F82227" w:rsidRDefault="00F82227" w:rsidP="00173584">
            <w:pPr>
              <w:rPr>
                <w:sz w:val="20"/>
                <w:szCs w:val="20"/>
              </w:rPr>
            </w:pPr>
            <w:r w:rsidRPr="00F82227">
              <w:rPr>
                <w:sz w:val="20"/>
                <w:szCs w:val="20"/>
              </w:rPr>
              <w:t>Для сельскохозяйственного производства</w:t>
            </w:r>
          </w:p>
        </w:tc>
        <w:tc>
          <w:tcPr>
            <w:tcW w:w="1051" w:type="dxa"/>
            <w:vAlign w:val="center"/>
          </w:tcPr>
          <w:p w:rsidR="00F82227" w:rsidRPr="00F82227" w:rsidRDefault="00F82227" w:rsidP="00173584">
            <w:pPr>
              <w:rPr>
                <w:sz w:val="20"/>
                <w:szCs w:val="20"/>
              </w:rPr>
            </w:pPr>
            <w:r w:rsidRPr="00F82227">
              <w:rPr>
                <w:sz w:val="20"/>
                <w:szCs w:val="20"/>
              </w:rPr>
              <w:t>ООО Компания "БИО-ТОН"</w:t>
            </w:r>
          </w:p>
        </w:tc>
        <w:tc>
          <w:tcPr>
            <w:tcW w:w="1001" w:type="dxa"/>
            <w:vAlign w:val="center"/>
          </w:tcPr>
          <w:p w:rsidR="00F82227" w:rsidRPr="00F82227" w:rsidRDefault="00F82227" w:rsidP="00173584">
            <w:pPr>
              <w:rPr>
                <w:sz w:val="20"/>
                <w:szCs w:val="20"/>
              </w:rPr>
            </w:pPr>
            <w:r w:rsidRPr="00F82227">
              <w:rPr>
                <w:sz w:val="20"/>
                <w:szCs w:val="20"/>
              </w:rPr>
              <w:t xml:space="preserve">Самарская область, Алексеевский район,  </w:t>
            </w:r>
            <w:proofErr w:type="gramStart"/>
            <w:r w:rsidRPr="00F82227">
              <w:rPr>
                <w:sz w:val="20"/>
                <w:szCs w:val="20"/>
              </w:rPr>
              <w:t>с</w:t>
            </w:r>
            <w:proofErr w:type="gramEnd"/>
            <w:r w:rsidRPr="00F82227">
              <w:rPr>
                <w:sz w:val="20"/>
                <w:szCs w:val="20"/>
              </w:rPr>
              <w:t xml:space="preserve">. </w:t>
            </w:r>
            <w:proofErr w:type="gramStart"/>
            <w:r w:rsidRPr="00F82227">
              <w:rPr>
                <w:sz w:val="20"/>
                <w:szCs w:val="20"/>
              </w:rPr>
              <w:t>Алексеевка</w:t>
            </w:r>
            <w:proofErr w:type="gramEnd"/>
            <w:r w:rsidRPr="00F82227">
              <w:rPr>
                <w:sz w:val="20"/>
                <w:szCs w:val="20"/>
              </w:rPr>
              <w:t>, поле № 3 участок № 3</w:t>
            </w:r>
          </w:p>
        </w:tc>
        <w:tc>
          <w:tcPr>
            <w:tcW w:w="645" w:type="dxa"/>
            <w:vAlign w:val="center"/>
          </w:tcPr>
          <w:p w:rsidR="00F82227" w:rsidRPr="00F82227" w:rsidRDefault="00F82227" w:rsidP="00173584">
            <w:pPr>
              <w:jc w:val="center"/>
              <w:rPr>
                <w:sz w:val="20"/>
                <w:szCs w:val="20"/>
              </w:rPr>
            </w:pPr>
            <w:r w:rsidRPr="00F82227">
              <w:rPr>
                <w:sz w:val="20"/>
                <w:szCs w:val="20"/>
              </w:rPr>
              <w:t>28264</w:t>
            </w:r>
          </w:p>
        </w:tc>
      </w:tr>
      <w:tr w:rsidR="00F82227" w:rsidRPr="00F82227" w:rsidTr="00F82227">
        <w:tc>
          <w:tcPr>
            <w:tcW w:w="318" w:type="dxa"/>
            <w:vAlign w:val="center"/>
          </w:tcPr>
          <w:p w:rsidR="00F82227" w:rsidRPr="00F82227" w:rsidRDefault="00F82227" w:rsidP="00173584">
            <w:pPr>
              <w:jc w:val="center"/>
              <w:rPr>
                <w:sz w:val="20"/>
                <w:szCs w:val="20"/>
              </w:rPr>
            </w:pPr>
            <w:r w:rsidRPr="00F82227">
              <w:rPr>
                <w:sz w:val="20"/>
                <w:szCs w:val="20"/>
              </w:rPr>
              <w:t>3</w:t>
            </w:r>
          </w:p>
        </w:tc>
        <w:tc>
          <w:tcPr>
            <w:tcW w:w="924" w:type="dxa"/>
            <w:vAlign w:val="center"/>
          </w:tcPr>
          <w:p w:rsidR="00F82227" w:rsidRPr="00F82227" w:rsidRDefault="00F82227" w:rsidP="00173584">
            <w:pPr>
              <w:jc w:val="center"/>
              <w:rPr>
                <w:sz w:val="20"/>
                <w:szCs w:val="20"/>
              </w:rPr>
            </w:pPr>
            <w:r w:rsidRPr="00F82227">
              <w:rPr>
                <w:sz w:val="20"/>
                <w:szCs w:val="20"/>
              </w:rPr>
              <w:t>63:11:1004002, 63:11:1006002</w:t>
            </w:r>
          </w:p>
        </w:tc>
        <w:tc>
          <w:tcPr>
            <w:tcW w:w="851" w:type="dxa"/>
            <w:vAlign w:val="center"/>
          </w:tcPr>
          <w:p w:rsidR="00F82227" w:rsidRPr="00F82227" w:rsidRDefault="00F82227" w:rsidP="00173584">
            <w:pPr>
              <w:jc w:val="center"/>
              <w:rPr>
                <w:sz w:val="20"/>
                <w:szCs w:val="20"/>
              </w:rPr>
            </w:pPr>
            <w:r w:rsidRPr="00F82227">
              <w:rPr>
                <w:sz w:val="20"/>
                <w:szCs w:val="20"/>
              </w:rPr>
              <w:t>63:11:0000000:27</w:t>
            </w:r>
          </w:p>
        </w:tc>
        <w:tc>
          <w:tcPr>
            <w:tcW w:w="709" w:type="dxa"/>
            <w:vAlign w:val="center"/>
          </w:tcPr>
          <w:p w:rsidR="00F82227" w:rsidRPr="00F82227" w:rsidRDefault="00F82227" w:rsidP="00173584">
            <w:pPr>
              <w:jc w:val="center"/>
              <w:rPr>
                <w:sz w:val="20"/>
                <w:szCs w:val="20"/>
              </w:rPr>
            </w:pPr>
            <w:r w:rsidRPr="00F82227">
              <w:rPr>
                <w:sz w:val="20"/>
                <w:szCs w:val="20"/>
              </w:rPr>
              <w:t>:27/чзу</w:t>
            </w:r>
            <w:proofErr w:type="gramStart"/>
            <w:r w:rsidRPr="00F82227">
              <w:rPr>
                <w:sz w:val="20"/>
                <w:szCs w:val="20"/>
              </w:rPr>
              <w:t>1</w:t>
            </w:r>
            <w:proofErr w:type="gramEnd"/>
          </w:p>
        </w:tc>
        <w:tc>
          <w:tcPr>
            <w:tcW w:w="1559" w:type="dxa"/>
            <w:vAlign w:val="center"/>
          </w:tcPr>
          <w:p w:rsidR="00F82227" w:rsidRPr="00F82227" w:rsidRDefault="00F82227" w:rsidP="00173584">
            <w:pPr>
              <w:rPr>
                <w:sz w:val="20"/>
                <w:szCs w:val="20"/>
              </w:rPr>
            </w:pPr>
            <w:r w:rsidRPr="00F82227">
              <w:rPr>
                <w:sz w:val="20"/>
                <w:szCs w:val="20"/>
              </w:rPr>
              <w:t>Трасса выкидного трубопровода от скважины № 98, Узел приема ОУ от проектируемой скважины №98</w:t>
            </w:r>
          </w:p>
        </w:tc>
        <w:tc>
          <w:tcPr>
            <w:tcW w:w="1559" w:type="dxa"/>
            <w:vAlign w:val="center"/>
          </w:tcPr>
          <w:p w:rsidR="00F82227" w:rsidRPr="00F82227" w:rsidRDefault="00F82227" w:rsidP="00173584">
            <w:pPr>
              <w:jc w:val="center"/>
              <w:rPr>
                <w:sz w:val="20"/>
                <w:szCs w:val="20"/>
              </w:rPr>
            </w:pPr>
            <w:proofErr w:type="gramStart"/>
            <w:r w:rsidRPr="00F82227">
              <w:rPr>
                <w:sz w:val="20"/>
                <w:szCs w:val="20"/>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1225" w:type="dxa"/>
            <w:vAlign w:val="center"/>
          </w:tcPr>
          <w:p w:rsidR="00F82227" w:rsidRPr="00F82227" w:rsidRDefault="00F82227" w:rsidP="00173584">
            <w:pPr>
              <w:rPr>
                <w:sz w:val="20"/>
                <w:szCs w:val="20"/>
              </w:rPr>
            </w:pPr>
            <w:r w:rsidRPr="00F82227">
              <w:rPr>
                <w:sz w:val="20"/>
                <w:szCs w:val="20"/>
              </w:rPr>
              <w:t>Для размещения объектов эксплуатации  и строительства скважин добычи нефти  и газа на Речном месторождении</w:t>
            </w:r>
          </w:p>
        </w:tc>
        <w:tc>
          <w:tcPr>
            <w:tcW w:w="1051" w:type="dxa"/>
            <w:vAlign w:val="center"/>
          </w:tcPr>
          <w:p w:rsidR="00F82227" w:rsidRPr="00F82227" w:rsidRDefault="00F82227" w:rsidP="00173584">
            <w:pPr>
              <w:rPr>
                <w:sz w:val="20"/>
                <w:szCs w:val="20"/>
              </w:rPr>
            </w:pPr>
            <w:r w:rsidRPr="00F82227">
              <w:rPr>
                <w:sz w:val="20"/>
                <w:szCs w:val="20"/>
              </w:rPr>
              <w:t>Сельское поселение Алексеевка  муниципального района  Алексеевский Самарской области, (аренда) ООО "</w:t>
            </w:r>
            <w:proofErr w:type="spellStart"/>
            <w:r w:rsidRPr="00F82227">
              <w:rPr>
                <w:sz w:val="20"/>
                <w:szCs w:val="20"/>
              </w:rPr>
              <w:t>Кинельский</w:t>
            </w:r>
            <w:proofErr w:type="spellEnd"/>
            <w:r w:rsidRPr="00F82227">
              <w:rPr>
                <w:sz w:val="20"/>
                <w:szCs w:val="20"/>
              </w:rPr>
              <w:t xml:space="preserve"> склад"</w:t>
            </w:r>
          </w:p>
        </w:tc>
        <w:tc>
          <w:tcPr>
            <w:tcW w:w="1001" w:type="dxa"/>
            <w:vAlign w:val="center"/>
          </w:tcPr>
          <w:p w:rsidR="00F82227" w:rsidRPr="00F82227" w:rsidRDefault="00F82227" w:rsidP="00173584">
            <w:pPr>
              <w:rPr>
                <w:sz w:val="20"/>
                <w:szCs w:val="20"/>
              </w:rPr>
            </w:pPr>
            <w:r w:rsidRPr="00F82227">
              <w:rPr>
                <w:sz w:val="20"/>
                <w:szCs w:val="20"/>
              </w:rPr>
              <w:t>Самарская область, Алексеевский район,  Речное месторождение нефти</w:t>
            </w:r>
          </w:p>
        </w:tc>
        <w:tc>
          <w:tcPr>
            <w:tcW w:w="645" w:type="dxa"/>
            <w:vAlign w:val="center"/>
          </w:tcPr>
          <w:p w:rsidR="00F82227" w:rsidRPr="00F82227" w:rsidRDefault="00F82227" w:rsidP="00173584">
            <w:pPr>
              <w:jc w:val="center"/>
              <w:rPr>
                <w:sz w:val="20"/>
                <w:szCs w:val="20"/>
              </w:rPr>
            </w:pPr>
            <w:r w:rsidRPr="00F82227">
              <w:rPr>
                <w:sz w:val="20"/>
                <w:szCs w:val="20"/>
              </w:rPr>
              <w:t>1318</w:t>
            </w:r>
          </w:p>
        </w:tc>
      </w:tr>
      <w:tr w:rsidR="00F82227" w:rsidRPr="00F82227" w:rsidTr="00F82227">
        <w:tc>
          <w:tcPr>
            <w:tcW w:w="318" w:type="dxa"/>
            <w:vAlign w:val="center"/>
          </w:tcPr>
          <w:p w:rsidR="00F82227" w:rsidRPr="00F82227" w:rsidRDefault="00F82227" w:rsidP="00173584">
            <w:pPr>
              <w:jc w:val="center"/>
              <w:rPr>
                <w:sz w:val="20"/>
                <w:szCs w:val="20"/>
              </w:rPr>
            </w:pPr>
            <w:r w:rsidRPr="00F82227">
              <w:rPr>
                <w:sz w:val="20"/>
                <w:szCs w:val="20"/>
              </w:rPr>
              <w:t>4</w:t>
            </w:r>
          </w:p>
        </w:tc>
        <w:tc>
          <w:tcPr>
            <w:tcW w:w="924" w:type="dxa"/>
            <w:vAlign w:val="center"/>
          </w:tcPr>
          <w:p w:rsidR="00F82227" w:rsidRPr="00F82227" w:rsidRDefault="00F82227" w:rsidP="00173584">
            <w:pPr>
              <w:jc w:val="center"/>
              <w:rPr>
                <w:sz w:val="20"/>
                <w:szCs w:val="20"/>
              </w:rPr>
            </w:pPr>
            <w:r w:rsidRPr="00F82227">
              <w:rPr>
                <w:sz w:val="20"/>
                <w:szCs w:val="20"/>
              </w:rPr>
              <w:t>63:11:1004002, 63:11:1006002</w:t>
            </w:r>
          </w:p>
        </w:tc>
        <w:tc>
          <w:tcPr>
            <w:tcW w:w="851" w:type="dxa"/>
            <w:vAlign w:val="center"/>
          </w:tcPr>
          <w:p w:rsidR="00F82227" w:rsidRPr="00F82227" w:rsidRDefault="00F82227" w:rsidP="00173584">
            <w:pPr>
              <w:jc w:val="center"/>
              <w:rPr>
                <w:sz w:val="20"/>
                <w:szCs w:val="20"/>
              </w:rPr>
            </w:pPr>
            <w:r w:rsidRPr="00F82227">
              <w:rPr>
                <w:sz w:val="20"/>
                <w:szCs w:val="20"/>
              </w:rPr>
              <w:t>-</w:t>
            </w:r>
          </w:p>
        </w:tc>
        <w:tc>
          <w:tcPr>
            <w:tcW w:w="709" w:type="dxa"/>
            <w:vAlign w:val="center"/>
          </w:tcPr>
          <w:p w:rsidR="00F82227" w:rsidRPr="00F82227" w:rsidRDefault="00F82227" w:rsidP="00173584">
            <w:pPr>
              <w:jc w:val="center"/>
              <w:rPr>
                <w:sz w:val="20"/>
                <w:szCs w:val="20"/>
              </w:rPr>
            </w:pPr>
            <w:r w:rsidRPr="00F82227">
              <w:rPr>
                <w:sz w:val="20"/>
                <w:szCs w:val="20"/>
              </w:rPr>
              <w:t>:ЗУ</w:t>
            </w:r>
            <w:proofErr w:type="gramStart"/>
            <w:r w:rsidRPr="00F82227">
              <w:rPr>
                <w:sz w:val="20"/>
                <w:szCs w:val="20"/>
              </w:rPr>
              <w:t>1</w:t>
            </w:r>
            <w:proofErr w:type="gramEnd"/>
          </w:p>
        </w:tc>
        <w:tc>
          <w:tcPr>
            <w:tcW w:w="1559" w:type="dxa"/>
            <w:vAlign w:val="center"/>
          </w:tcPr>
          <w:p w:rsidR="00F82227" w:rsidRPr="00F82227" w:rsidRDefault="00F82227" w:rsidP="00173584">
            <w:pPr>
              <w:rPr>
                <w:sz w:val="20"/>
                <w:szCs w:val="20"/>
              </w:rPr>
            </w:pPr>
            <w:r w:rsidRPr="00F82227">
              <w:rPr>
                <w:sz w:val="20"/>
                <w:szCs w:val="20"/>
              </w:rPr>
              <w:t>Трасса выкидного трубопровода от скважины № 98, Узел приема ОУ от проектируемой скважины №98</w:t>
            </w:r>
          </w:p>
        </w:tc>
        <w:tc>
          <w:tcPr>
            <w:tcW w:w="1559" w:type="dxa"/>
            <w:vAlign w:val="center"/>
          </w:tcPr>
          <w:p w:rsidR="00F82227" w:rsidRPr="00F82227" w:rsidRDefault="00F82227" w:rsidP="00173584">
            <w:pPr>
              <w:jc w:val="center"/>
              <w:rPr>
                <w:sz w:val="20"/>
                <w:szCs w:val="20"/>
              </w:rPr>
            </w:pPr>
            <w:r w:rsidRPr="00F82227">
              <w:rPr>
                <w:sz w:val="20"/>
                <w:szCs w:val="20"/>
              </w:rPr>
              <w:t>Земли сельскохозяйственного назначения</w:t>
            </w:r>
          </w:p>
        </w:tc>
        <w:tc>
          <w:tcPr>
            <w:tcW w:w="1225" w:type="dxa"/>
            <w:vAlign w:val="center"/>
          </w:tcPr>
          <w:p w:rsidR="00F82227" w:rsidRPr="00F82227" w:rsidRDefault="00F82227" w:rsidP="00173584">
            <w:pPr>
              <w:rPr>
                <w:sz w:val="20"/>
                <w:szCs w:val="20"/>
              </w:rPr>
            </w:pPr>
            <w:r w:rsidRPr="00F82227">
              <w:rPr>
                <w:sz w:val="20"/>
                <w:szCs w:val="20"/>
              </w:rPr>
              <w:t>трубопроводный транспорт</w:t>
            </w:r>
          </w:p>
        </w:tc>
        <w:tc>
          <w:tcPr>
            <w:tcW w:w="1051" w:type="dxa"/>
            <w:vAlign w:val="center"/>
          </w:tcPr>
          <w:p w:rsidR="00F82227" w:rsidRPr="00F82227" w:rsidRDefault="00F82227" w:rsidP="00173584">
            <w:pPr>
              <w:rPr>
                <w:sz w:val="20"/>
                <w:szCs w:val="20"/>
              </w:rPr>
            </w:pPr>
            <w:r w:rsidRPr="00F82227">
              <w:rPr>
                <w:sz w:val="20"/>
                <w:szCs w:val="20"/>
              </w:rPr>
              <w:t xml:space="preserve">Администрация </w:t>
            </w:r>
            <w:proofErr w:type="spellStart"/>
            <w:r w:rsidRPr="00F82227">
              <w:rPr>
                <w:sz w:val="20"/>
                <w:szCs w:val="20"/>
              </w:rPr>
              <w:t>м.р</w:t>
            </w:r>
            <w:proofErr w:type="spellEnd"/>
            <w:r w:rsidRPr="00F82227">
              <w:rPr>
                <w:sz w:val="20"/>
                <w:szCs w:val="20"/>
              </w:rPr>
              <w:t xml:space="preserve">. </w:t>
            </w:r>
            <w:proofErr w:type="gramStart"/>
            <w:r w:rsidRPr="00F82227">
              <w:rPr>
                <w:sz w:val="20"/>
                <w:szCs w:val="20"/>
              </w:rPr>
              <w:t>Алексеевский</w:t>
            </w:r>
            <w:proofErr w:type="gramEnd"/>
          </w:p>
        </w:tc>
        <w:tc>
          <w:tcPr>
            <w:tcW w:w="1001" w:type="dxa"/>
            <w:vAlign w:val="center"/>
          </w:tcPr>
          <w:p w:rsidR="00F82227" w:rsidRPr="00F82227" w:rsidRDefault="00F82227" w:rsidP="00173584">
            <w:pPr>
              <w:rPr>
                <w:sz w:val="20"/>
                <w:szCs w:val="20"/>
              </w:rPr>
            </w:pPr>
            <w:r w:rsidRPr="00F82227">
              <w:rPr>
                <w:sz w:val="20"/>
                <w:szCs w:val="20"/>
              </w:rPr>
              <w:t>Самарская область, Алексеевский район,  с.п. Алексеевка</w:t>
            </w:r>
          </w:p>
        </w:tc>
        <w:tc>
          <w:tcPr>
            <w:tcW w:w="645" w:type="dxa"/>
            <w:vAlign w:val="center"/>
          </w:tcPr>
          <w:p w:rsidR="00F82227" w:rsidRPr="00F82227" w:rsidRDefault="00F82227" w:rsidP="00173584">
            <w:pPr>
              <w:jc w:val="center"/>
              <w:rPr>
                <w:sz w:val="20"/>
                <w:szCs w:val="20"/>
              </w:rPr>
            </w:pPr>
            <w:r w:rsidRPr="00F82227">
              <w:rPr>
                <w:sz w:val="20"/>
                <w:szCs w:val="20"/>
              </w:rPr>
              <w:t>7850</w:t>
            </w:r>
          </w:p>
        </w:tc>
      </w:tr>
      <w:tr w:rsidR="00F82227" w:rsidRPr="00F82227" w:rsidTr="00F82227">
        <w:tc>
          <w:tcPr>
            <w:tcW w:w="318" w:type="dxa"/>
            <w:vAlign w:val="center"/>
          </w:tcPr>
          <w:p w:rsidR="00F82227" w:rsidRPr="00F82227" w:rsidRDefault="00F82227" w:rsidP="00173584">
            <w:pPr>
              <w:jc w:val="center"/>
              <w:rPr>
                <w:sz w:val="20"/>
                <w:szCs w:val="20"/>
              </w:rPr>
            </w:pPr>
            <w:r w:rsidRPr="00F82227">
              <w:rPr>
                <w:sz w:val="20"/>
                <w:szCs w:val="20"/>
              </w:rPr>
              <w:t>5</w:t>
            </w:r>
          </w:p>
        </w:tc>
        <w:tc>
          <w:tcPr>
            <w:tcW w:w="924" w:type="dxa"/>
            <w:vAlign w:val="center"/>
          </w:tcPr>
          <w:p w:rsidR="00F82227" w:rsidRPr="00F82227" w:rsidRDefault="00F82227" w:rsidP="00173584">
            <w:pPr>
              <w:jc w:val="center"/>
              <w:rPr>
                <w:sz w:val="20"/>
                <w:szCs w:val="20"/>
              </w:rPr>
            </w:pPr>
            <w:r w:rsidRPr="00F82227">
              <w:rPr>
                <w:sz w:val="20"/>
                <w:szCs w:val="20"/>
              </w:rPr>
              <w:t>63:11:1006002</w:t>
            </w:r>
          </w:p>
        </w:tc>
        <w:tc>
          <w:tcPr>
            <w:tcW w:w="851" w:type="dxa"/>
            <w:vAlign w:val="center"/>
          </w:tcPr>
          <w:p w:rsidR="00F82227" w:rsidRPr="00F82227" w:rsidRDefault="00F82227" w:rsidP="00173584">
            <w:pPr>
              <w:jc w:val="center"/>
              <w:rPr>
                <w:sz w:val="20"/>
                <w:szCs w:val="20"/>
              </w:rPr>
            </w:pPr>
            <w:r w:rsidRPr="00F82227">
              <w:rPr>
                <w:sz w:val="20"/>
                <w:szCs w:val="20"/>
              </w:rPr>
              <w:t>63:11:0000000:352</w:t>
            </w:r>
          </w:p>
        </w:tc>
        <w:tc>
          <w:tcPr>
            <w:tcW w:w="709" w:type="dxa"/>
            <w:vAlign w:val="center"/>
          </w:tcPr>
          <w:p w:rsidR="00F82227" w:rsidRPr="00F82227" w:rsidRDefault="00F82227" w:rsidP="00173584">
            <w:pPr>
              <w:jc w:val="center"/>
              <w:rPr>
                <w:sz w:val="20"/>
                <w:szCs w:val="20"/>
              </w:rPr>
            </w:pPr>
            <w:r w:rsidRPr="00F82227">
              <w:rPr>
                <w:sz w:val="20"/>
                <w:szCs w:val="20"/>
              </w:rPr>
              <w:t>:352/чзу</w:t>
            </w:r>
            <w:proofErr w:type="gramStart"/>
            <w:r w:rsidRPr="00F82227">
              <w:rPr>
                <w:sz w:val="20"/>
                <w:szCs w:val="20"/>
              </w:rPr>
              <w:t>1</w:t>
            </w:r>
            <w:proofErr w:type="gramEnd"/>
          </w:p>
        </w:tc>
        <w:tc>
          <w:tcPr>
            <w:tcW w:w="1559" w:type="dxa"/>
            <w:vAlign w:val="center"/>
          </w:tcPr>
          <w:p w:rsidR="00F82227" w:rsidRPr="00F82227" w:rsidRDefault="00F82227" w:rsidP="00173584">
            <w:pPr>
              <w:rPr>
                <w:sz w:val="20"/>
                <w:szCs w:val="20"/>
              </w:rPr>
            </w:pPr>
            <w:r w:rsidRPr="00F82227">
              <w:rPr>
                <w:sz w:val="20"/>
                <w:szCs w:val="20"/>
              </w:rPr>
              <w:t>Трасса выкидного трубопровода от скважины № 98</w:t>
            </w:r>
          </w:p>
        </w:tc>
        <w:tc>
          <w:tcPr>
            <w:tcW w:w="1559" w:type="dxa"/>
            <w:vAlign w:val="center"/>
          </w:tcPr>
          <w:p w:rsidR="00F82227" w:rsidRPr="00F82227" w:rsidRDefault="00F82227" w:rsidP="00173584">
            <w:pPr>
              <w:jc w:val="center"/>
              <w:rPr>
                <w:sz w:val="20"/>
                <w:szCs w:val="20"/>
              </w:rPr>
            </w:pPr>
            <w:r w:rsidRPr="00F82227">
              <w:rPr>
                <w:sz w:val="20"/>
                <w:szCs w:val="20"/>
              </w:rPr>
              <w:t>Земли сельскохозяйственного назначения</w:t>
            </w:r>
          </w:p>
        </w:tc>
        <w:tc>
          <w:tcPr>
            <w:tcW w:w="1225" w:type="dxa"/>
            <w:vAlign w:val="center"/>
          </w:tcPr>
          <w:p w:rsidR="00F82227" w:rsidRPr="00F82227" w:rsidRDefault="00F82227" w:rsidP="00173584">
            <w:pPr>
              <w:rPr>
                <w:sz w:val="20"/>
                <w:szCs w:val="20"/>
              </w:rPr>
            </w:pPr>
            <w:r w:rsidRPr="00F82227">
              <w:rPr>
                <w:sz w:val="20"/>
                <w:szCs w:val="20"/>
              </w:rPr>
              <w:t>для строительства объекта ОАО "</w:t>
            </w:r>
            <w:proofErr w:type="spellStart"/>
            <w:r w:rsidRPr="00F82227">
              <w:rPr>
                <w:sz w:val="20"/>
                <w:szCs w:val="20"/>
              </w:rPr>
              <w:t>Самаранефтегаз</w:t>
            </w:r>
            <w:proofErr w:type="spellEnd"/>
            <w:r w:rsidRPr="00F82227">
              <w:rPr>
                <w:sz w:val="20"/>
                <w:szCs w:val="20"/>
              </w:rPr>
              <w:t>":  "Реконстру</w:t>
            </w:r>
            <w:r w:rsidRPr="00F82227">
              <w:rPr>
                <w:sz w:val="20"/>
                <w:szCs w:val="20"/>
              </w:rPr>
              <w:lastRenderedPageBreak/>
              <w:t>кция газопровода ДНС "</w:t>
            </w:r>
            <w:proofErr w:type="spellStart"/>
            <w:r w:rsidRPr="00F82227">
              <w:rPr>
                <w:sz w:val="20"/>
                <w:szCs w:val="20"/>
              </w:rPr>
              <w:t>Богатыревская</w:t>
            </w:r>
            <w:proofErr w:type="spellEnd"/>
            <w:r w:rsidRPr="00F82227">
              <w:rPr>
                <w:sz w:val="20"/>
                <w:szCs w:val="20"/>
              </w:rPr>
              <w:t>"  - УПСВ "</w:t>
            </w:r>
            <w:proofErr w:type="spellStart"/>
            <w:r w:rsidRPr="00F82227">
              <w:rPr>
                <w:sz w:val="20"/>
                <w:szCs w:val="20"/>
              </w:rPr>
              <w:t>Грековская</w:t>
            </w:r>
            <w:proofErr w:type="spellEnd"/>
            <w:r w:rsidRPr="00F82227">
              <w:rPr>
                <w:sz w:val="20"/>
                <w:szCs w:val="20"/>
              </w:rPr>
              <w:t>"</w:t>
            </w:r>
          </w:p>
        </w:tc>
        <w:tc>
          <w:tcPr>
            <w:tcW w:w="1051" w:type="dxa"/>
            <w:vAlign w:val="center"/>
          </w:tcPr>
          <w:p w:rsidR="00F82227" w:rsidRPr="00F82227" w:rsidRDefault="00F82227" w:rsidP="00173584">
            <w:pPr>
              <w:rPr>
                <w:sz w:val="20"/>
                <w:szCs w:val="20"/>
              </w:rPr>
            </w:pPr>
            <w:r w:rsidRPr="00F82227">
              <w:rPr>
                <w:sz w:val="20"/>
                <w:szCs w:val="20"/>
              </w:rPr>
              <w:lastRenderedPageBreak/>
              <w:t xml:space="preserve">Администрация </w:t>
            </w:r>
            <w:proofErr w:type="spellStart"/>
            <w:r w:rsidRPr="00F82227">
              <w:rPr>
                <w:sz w:val="20"/>
                <w:szCs w:val="20"/>
              </w:rPr>
              <w:t>м.р</w:t>
            </w:r>
            <w:proofErr w:type="spellEnd"/>
            <w:r w:rsidRPr="00F82227">
              <w:rPr>
                <w:sz w:val="20"/>
                <w:szCs w:val="20"/>
              </w:rPr>
              <w:t xml:space="preserve">. </w:t>
            </w:r>
            <w:proofErr w:type="gramStart"/>
            <w:r w:rsidRPr="00F82227">
              <w:rPr>
                <w:sz w:val="20"/>
                <w:szCs w:val="20"/>
              </w:rPr>
              <w:t>Алексеевский</w:t>
            </w:r>
            <w:proofErr w:type="gramEnd"/>
          </w:p>
        </w:tc>
        <w:tc>
          <w:tcPr>
            <w:tcW w:w="1001" w:type="dxa"/>
            <w:vAlign w:val="center"/>
          </w:tcPr>
          <w:p w:rsidR="00F82227" w:rsidRPr="00F82227" w:rsidRDefault="00F82227" w:rsidP="00173584">
            <w:pPr>
              <w:rPr>
                <w:sz w:val="20"/>
                <w:szCs w:val="20"/>
              </w:rPr>
            </w:pPr>
            <w:r w:rsidRPr="00F82227">
              <w:rPr>
                <w:sz w:val="20"/>
                <w:szCs w:val="20"/>
              </w:rPr>
              <w:t xml:space="preserve">Самарская область, Алексеевский  район, 1 км </w:t>
            </w:r>
            <w:r w:rsidRPr="00F82227">
              <w:rPr>
                <w:sz w:val="20"/>
                <w:szCs w:val="20"/>
              </w:rPr>
              <w:lastRenderedPageBreak/>
              <w:t>южнее села  Алексеевка</w:t>
            </w:r>
          </w:p>
        </w:tc>
        <w:tc>
          <w:tcPr>
            <w:tcW w:w="645" w:type="dxa"/>
            <w:vAlign w:val="center"/>
          </w:tcPr>
          <w:p w:rsidR="00F82227" w:rsidRPr="00F82227" w:rsidRDefault="00F82227" w:rsidP="00173584">
            <w:pPr>
              <w:jc w:val="center"/>
              <w:rPr>
                <w:sz w:val="20"/>
                <w:szCs w:val="20"/>
              </w:rPr>
            </w:pPr>
            <w:r w:rsidRPr="00F82227">
              <w:rPr>
                <w:sz w:val="20"/>
                <w:szCs w:val="20"/>
              </w:rPr>
              <w:lastRenderedPageBreak/>
              <w:t>184</w:t>
            </w:r>
          </w:p>
        </w:tc>
      </w:tr>
    </w:tbl>
    <w:p w:rsidR="00D7016B" w:rsidRPr="00E9306A" w:rsidRDefault="009F4CAC" w:rsidP="009F4CAC">
      <w:pPr>
        <w:pStyle w:val="ad"/>
        <w:spacing w:line="276" w:lineRule="auto"/>
        <w:ind w:left="899"/>
        <w:jc w:val="right"/>
        <w:rPr>
          <w:rStyle w:val="blk"/>
          <w:color w:val="000000" w:themeColor="text1"/>
          <w:sz w:val="26"/>
          <w:szCs w:val="26"/>
        </w:rPr>
      </w:pPr>
      <w:r w:rsidRPr="00E9306A">
        <w:rPr>
          <w:rStyle w:val="blk"/>
          <w:color w:val="000000" w:themeColor="text1"/>
          <w:sz w:val="26"/>
          <w:szCs w:val="26"/>
        </w:rPr>
        <w:lastRenderedPageBreak/>
        <w:t xml:space="preserve">Итого: </w:t>
      </w:r>
      <w:r w:rsidR="00DE6B82">
        <w:rPr>
          <w:rStyle w:val="blk"/>
          <w:color w:val="000000" w:themeColor="text1"/>
          <w:sz w:val="26"/>
          <w:szCs w:val="26"/>
        </w:rPr>
        <w:t>41 216</w:t>
      </w:r>
      <w:r w:rsidR="00E9306A" w:rsidRPr="00E9306A">
        <w:t xml:space="preserve"> м</w:t>
      </w:r>
      <w:proofErr w:type="gramStart"/>
      <w:r w:rsidR="00E9306A" w:rsidRPr="00E9306A">
        <w:rPr>
          <w:vertAlign w:val="superscript"/>
        </w:rPr>
        <w:t>2</w:t>
      </w:r>
      <w:proofErr w:type="gramEnd"/>
    </w:p>
    <w:p w:rsidR="009B6259" w:rsidRDefault="00FC0B4D" w:rsidP="008D788D">
      <w:pPr>
        <w:pStyle w:val="ad"/>
        <w:spacing w:before="240" w:line="276" w:lineRule="auto"/>
        <w:ind w:firstLine="539"/>
        <w:jc w:val="center"/>
        <w:rPr>
          <w:rStyle w:val="blk"/>
          <w:b/>
          <w:color w:val="000000" w:themeColor="text1"/>
          <w:sz w:val="26"/>
          <w:szCs w:val="26"/>
        </w:rPr>
      </w:pPr>
      <w:r w:rsidRPr="00FC0B4D">
        <w:rPr>
          <w:rStyle w:val="blk"/>
          <w:b/>
          <w:color w:val="000000" w:themeColor="text1"/>
          <w:sz w:val="26"/>
          <w:szCs w:val="26"/>
        </w:rPr>
        <w:t>1.2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A134EB" w:rsidRDefault="00A134EB" w:rsidP="00D3662E">
      <w:pPr>
        <w:pStyle w:val="ad"/>
        <w:spacing w:before="240"/>
        <w:ind w:firstLine="709"/>
        <w:rPr>
          <w:rStyle w:val="blk"/>
          <w:color w:val="000000" w:themeColor="text1"/>
          <w:sz w:val="26"/>
          <w:szCs w:val="26"/>
        </w:rPr>
      </w:pPr>
      <w:r>
        <w:rPr>
          <w:rStyle w:val="blk"/>
          <w:color w:val="000000" w:themeColor="text1"/>
          <w:sz w:val="26"/>
          <w:szCs w:val="26"/>
        </w:rPr>
        <w:t>З</w:t>
      </w:r>
      <w:r w:rsidRPr="00A134EB">
        <w:rPr>
          <w:rStyle w:val="blk"/>
          <w:color w:val="000000" w:themeColor="text1"/>
          <w:sz w:val="26"/>
          <w:szCs w:val="26"/>
        </w:rPr>
        <w:t>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r>
        <w:rPr>
          <w:rStyle w:val="blk"/>
          <w:color w:val="000000" w:themeColor="text1"/>
          <w:sz w:val="26"/>
          <w:szCs w:val="26"/>
        </w:rPr>
        <w:t xml:space="preserve"> не образовывается.</w:t>
      </w:r>
    </w:p>
    <w:p w:rsidR="00A134EB" w:rsidRDefault="006C08F7" w:rsidP="00DF03E9">
      <w:pPr>
        <w:pStyle w:val="ad"/>
        <w:numPr>
          <w:ilvl w:val="1"/>
          <w:numId w:val="17"/>
        </w:numPr>
        <w:spacing w:before="240" w:line="276" w:lineRule="auto"/>
        <w:jc w:val="center"/>
        <w:rPr>
          <w:rStyle w:val="blk"/>
          <w:b/>
          <w:color w:val="000000" w:themeColor="text1"/>
          <w:sz w:val="26"/>
          <w:szCs w:val="26"/>
        </w:rPr>
      </w:pPr>
      <w:r w:rsidRPr="006C08F7">
        <w:rPr>
          <w:rStyle w:val="blk"/>
          <w:b/>
          <w:color w:val="000000" w:themeColor="text1"/>
          <w:sz w:val="26"/>
          <w:szCs w:val="26"/>
        </w:rPr>
        <w:t>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r>
        <w:rPr>
          <w:rStyle w:val="blk"/>
          <w:b/>
          <w:color w:val="000000" w:themeColor="text1"/>
          <w:sz w:val="26"/>
          <w:szCs w:val="26"/>
        </w:rPr>
        <w:t>.</w:t>
      </w:r>
    </w:p>
    <w:p w:rsidR="006C08F7" w:rsidRPr="00DE6B82" w:rsidRDefault="007D338A" w:rsidP="00D3662E">
      <w:pPr>
        <w:pStyle w:val="ad"/>
        <w:spacing w:before="240"/>
        <w:ind w:firstLine="709"/>
        <w:rPr>
          <w:rStyle w:val="blk"/>
          <w:color w:val="000000" w:themeColor="text1"/>
          <w:sz w:val="26"/>
          <w:szCs w:val="26"/>
        </w:rPr>
      </w:pPr>
      <w:r w:rsidRPr="00DE6B82">
        <w:rPr>
          <w:rStyle w:val="blk"/>
          <w:color w:val="000000" w:themeColor="text1"/>
          <w:sz w:val="26"/>
          <w:szCs w:val="26"/>
        </w:rPr>
        <w:t>Согласно приказу № 540 от 1 сентября 2014 года «об утверждении классификатора видов разрешенного использования земельных участков»</w:t>
      </w:r>
      <w:r w:rsidR="002F15F7" w:rsidRPr="00DE6B82">
        <w:rPr>
          <w:rStyle w:val="blk"/>
          <w:color w:val="000000" w:themeColor="text1"/>
          <w:sz w:val="26"/>
          <w:szCs w:val="26"/>
        </w:rPr>
        <w:t xml:space="preserve"> образуемые земельные участки в соответствии с проектом планировки имеют следующие виды разрешенного использования:</w:t>
      </w:r>
    </w:p>
    <w:p w:rsidR="002F15F7" w:rsidRPr="00DE6B82" w:rsidRDefault="000D71F4" w:rsidP="00D3662E">
      <w:pPr>
        <w:pStyle w:val="ad"/>
        <w:ind w:firstLine="709"/>
        <w:rPr>
          <w:rStyle w:val="blk"/>
          <w:color w:val="000000" w:themeColor="text1"/>
          <w:sz w:val="26"/>
          <w:szCs w:val="26"/>
        </w:rPr>
      </w:pPr>
      <w:r w:rsidRPr="00DE6B82">
        <w:rPr>
          <w:sz w:val="26"/>
          <w:szCs w:val="26"/>
        </w:rPr>
        <w:t>:</w:t>
      </w:r>
      <w:r w:rsidR="00DE6B82" w:rsidRPr="00DE6B82">
        <w:rPr>
          <w:sz w:val="26"/>
          <w:szCs w:val="26"/>
        </w:rPr>
        <w:t>144</w:t>
      </w:r>
      <w:r w:rsidRPr="00DE6B82">
        <w:rPr>
          <w:sz w:val="26"/>
          <w:szCs w:val="26"/>
        </w:rPr>
        <w:t>/чзу1</w:t>
      </w:r>
      <w:r w:rsidR="00526F7C" w:rsidRPr="00DE6B82">
        <w:rPr>
          <w:rStyle w:val="blk"/>
          <w:color w:val="000000" w:themeColor="text1"/>
          <w:sz w:val="26"/>
          <w:szCs w:val="26"/>
        </w:rPr>
        <w:t xml:space="preserve"> </w:t>
      </w:r>
      <w:r w:rsidRPr="00DE6B82">
        <w:rPr>
          <w:rStyle w:val="blk"/>
          <w:color w:val="000000" w:themeColor="text1"/>
          <w:sz w:val="26"/>
          <w:szCs w:val="26"/>
        </w:rPr>
        <w:t>(</w:t>
      </w:r>
      <w:r w:rsidR="00DE6B82" w:rsidRPr="00DE6B82">
        <w:rPr>
          <w:rStyle w:val="blk"/>
          <w:color w:val="000000" w:themeColor="text1"/>
          <w:sz w:val="26"/>
          <w:szCs w:val="26"/>
        </w:rPr>
        <w:t>С</w:t>
      </w:r>
      <w:r w:rsidR="00E9590A" w:rsidRPr="00DE6B82">
        <w:rPr>
          <w:sz w:val="26"/>
          <w:szCs w:val="26"/>
        </w:rPr>
        <w:t>кважин</w:t>
      </w:r>
      <w:r w:rsidR="00DE6B82" w:rsidRPr="00DE6B82">
        <w:rPr>
          <w:sz w:val="26"/>
          <w:szCs w:val="26"/>
        </w:rPr>
        <w:t>а</w:t>
      </w:r>
      <w:r w:rsidR="00E9590A" w:rsidRPr="00DE6B82">
        <w:rPr>
          <w:sz w:val="26"/>
          <w:szCs w:val="26"/>
        </w:rPr>
        <w:t xml:space="preserve"> №</w:t>
      </w:r>
      <w:r w:rsidR="008B74EE" w:rsidRPr="00DE6B82">
        <w:rPr>
          <w:sz w:val="26"/>
          <w:szCs w:val="26"/>
        </w:rPr>
        <w:t>9</w:t>
      </w:r>
      <w:r w:rsidR="00DE6B82" w:rsidRPr="00DE6B82">
        <w:rPr>
          <w:sz w:val="26"/>
          <w:szCs w:val="26"/>
        </w:rPr>
        <w:t>8</w:t>
      </w:r>
      <w:r w:rsidR="00A63F79" w:rsidRPr="00DE6B82">
        <w:rPr>
          <w:rStyle w:val="blk"/>
          <w:color w:val="000000" w:themeColor="text1"/>
          <w:sz w:val="26"/>
          <w:szCs w:val="26"/>
        </w:rPr>
        <w:t>)</w:t>
      </w:r>
      <w:r w:rsidR="00526F7C" w:rsidRPr="00DE6B82">
        <w:rPr>
          <w:rStyle w:val="blk"/>
          <w:color w:val="000000" w:themeColor="text1"/>
          <w:sz w:val="26"/>
          <w:szCs w:val="26"/>
        </w:rPr>
        <w:t>,</w:t>
      </w:r>
      <w:proofErr w:type="gramStart"/>
      <w:r w:rsidR="00526F7C" w:rsidRPr="00DE6B82">
        <w:rPr>
          <w:rStyle w:val="blk"/>
          <w:color w:val="000000" w:themeColor="text1"/>
          <w:sz w:val="26"/>
          <w:szCs w:val="26"/>
        </w:rPr>
        <w:t xml:space="preserve"> </w:t>
      </w:r>
      <w:r w:rsidR="00D3662E" w:rsidRPr="00DE6B82">
        <w:rPr>
          <w:sz w:val="26"/>
          <w:szCs w:val="26"/>
        </w:rPr>
        <w:t>:</w:t>
      </w:r>
      <w:proofErr w:type="gramEnd"/>
      <w:r w:rsidR="00DE6B82" w:rsidRPr="00DE6B82">
        <w:rPr>
          <w:sz w:val="26"/>
          <w:szCs w:val="26"/>
        </w:rPr>
        <w:t>144</w:t>
      </w:r>
      <w:r w:rsidR="00D3662E" w:rsidRPr="00DE6B82">
        <w:rPr>
          <w:sz w:val="26"/>
          <w:szCs w:val="26"/>
        </w:rPr>
        <w:t>/чзу</w:t>
      </w:r>
      <w:r w:rsidR="00E9590A" w:rsidRPr="00DE6B82">
        <w:rPr>
          <w:sz w:val="26"/>
          <w:szCs w:val="26"/>
        </w:rPr>
        <w:t>2</w:t>
      </w:r>
      <w:r w:rsidR="00D3662E" w:rsidRPr="00DE6B82">
        <w:rPr>
          <w:rStyle w:val="blk"/>
          <w:color w:val="000000" w:themeColor="text1"/>
          <w:sz w:val="26"/>
          <w:szCs w:val="26"/>
        </w:rPr>
        <w:t xml:space="preserve"> (</w:t>
      </w:r>
      <w:r w:rsidR="00DE6B82" w:rsidRPr="00DE6B82">
        <w:rPr>
          <w:sz w:val="26"/>
          <w:szCs w:val="26"/>
        </w:rPr>
        <w:t xml:space="preserve">ТКРС, обустройство скважины №98, Трасса ВЛ-6 </w:t>
      </w:r>
      <w:proofErr w:type="spellStart"/>
      <w:r w:rsidR="00DE6B82" w:rsidRPr="00DE6B82">
        <w:rPr>
          <w:sz w:val="26"/>
          <w:szCs w:val="26"/>
        </w:rPr>
        <w:t>кВ</w:t>
      </w:r>
      <w:proofErr w:type="spellEnd"/>
      <w:r w:rsidR="00DE6B82" w:rsidRPr="00DE6B82">
        <w:rPr>
          <w:sz w:val="26"/>
          <w:szCs w:val="26"/>
        </w:rPr>
        <w:t xml:space="preserve"> к  скважине № 98, Трасса линии анодного заземления, Технологический проезд, Трасса выкидного  трубопровода от скважины № 98</w:t>
      </w:r>
      <w:r w:rsidR="00E9590A" w:rsidRPr="00DE6B82">
        <w:rPr>
          <w:sz w:val="26"/>
          <w:szCs w:val="26"/>
        </w:rPr>
        <w:t>)</w:t>
      </w:r>
      <w:r w:rsidRPr="00DE6B82">
        <w:rPr>
          <w:sz w:val="26"/>
          <w:szCs w:val="26"/>
        </w:rPr>
        <w:t xml:space="preserve"> </w:t>
      </w:r>
      <w:r w:rsidR="001C498B" w:rsidRPr="00DE6B82">
        <w:rPr>
          <w:rStyle w:val="blk"/>
          <w:color w:val="000000" w:themeColor="text1"/>
          <w:sz w:val="26"/>
          <w:szCs w:val="26"/>
        </w:rPr>
        <w:t xml:space="preserve">– </w:t>
      </w:r>
      <w:r w:rsidR="00E43E92" w:rsidRPr="00DE6B82">
        <w:rPr>
          <w:b/>
          <w:sz w:val="26"/>
          <w:szCs w:val="26"/>
        </w:rPr>
        <w:t>для сельскохозяйственного производства</w:t>
      </w:r>
      <w:r w:rsidR="001C498B" w:rsidRPr="00DE6B82">
        <w:rPr>
          <w:rStyle w:val="blk"/>
          <w:color w:val="000000" w:themeColor="text1"/>
          <w:sz w:val="26"/>
          <w:szCs w:val="26"/>
        </w:rPr>
        <w:t>;</w:t>
      </w:r>
    </w:p>
    <w:p w:rsidR="00DE6B82" w:rsidRPr="00DE6B82" w:rsidRDefault="00DE6B82" w:rsidP="00D3662E">
      <w:pPr>
        <w:pStyle w:val="ad"/>
        <w:ind w:firstLine="709"/>
        <w:rPr>
          <w:b/>
          <w:sz w:val="26"/>
          <w:szCs w:val="26"/>
        </w:rPr>
      </w:pPr>
      <w:r w:rsidRPr="00DE6B82">
        <w:rPr>
          <w:rStyle w:val="blk"/>
          <w:color w:val="000000" w:themeColor="text1"/>
          <w:sz w:val="26"/>
          <w:szCs w:val="26"/>
        </w:rPr>
        <w:t>:27/чзу</w:t>
      </w:r>
      <w:proofErr w:type="gramStart"/>
      <w:r w:rsidRPr="00DE6B82">
        <w:rPr>
          <w:rStyle w:val="blk"/>
          <w:color w:val="000000" w:themeColor="text1"/>
          <w:sz w:val="26"/>
          <w:szCs w:val="26"/>
        </w:rPr>
        <w:t>1</w:t>
      </w:r>
      <w:proofErr w:type="gramEnd"/>
      <w:r w:rsidRPr="00DE6B82">
        <w:rPr>
          <w:rStyle w:val="blk"/>
          <w:color w:val="000000" w:themeColor="text1"/>
          <w:sz w:val="26"/>
          <w:szCs w:val="26"/>
        </w:rPr>
        <w:t xml:space="preserve"> (</w:t>
      </w:r>
      <w:r w:rsidRPr="00DE6B82">
        <w:rPr>
          <w:sz w:val="26"/>
          <w:szCs w:val="26"/>
        </w:rPr>
        <w:t>Трасса выкидного трубопровода от скважины № 98, Узел приема ОУ от проектируемой скважины №98</w:t>
      </w:r>
      <w:r w:rsidRPr="00DE6B82">
        <w:rPr>
          <w:rStyle w:val="blk"/>
          <w:color w:val="000000" w:themeColor="text1"/>
          <w:sz w:val="26"/>
          <w:szCs w:val="26"/>
        </w:rPr>
        <w:t xml:space="preserve">) - </w:t>
      </w:r>
      <w:r w:rsidRPr="00DE6B82">
        <w:rPr>
          <w:b/>
          <w:sz w:val="26"/>
          <w:szCs w:val="26"/>
        </w:rPr>
        <w:t>Для размещения объектов эксплуатации  и строительства скважин добычи нефти  и газа на Речном месторождении</w:t>
      </w:r>
      <w:r w:rsidRPr="00DE6B82">
        <w:rPr>
          <w:b/>
          <w:sz w:val="26"/>
          <w:szCs w:val="26"/>
        </w:rPr>
        <w:t>;</w:t>
      </w:r>
    </w:p>
    <w:p w:rsidR="00DE6B82" w:rsidRPr="00DE6B82" w:rsidRDefault="00DE6B82" w:rsidP="00D3662E">
      <w:pPr>
        <w:pStyle w:val="ad"/>
        <w:ind w:firstLine="709"/>
        <w:rPr>
          <w:b/>
          <w:sz w:val="26"/>
          <w:szCs w:val="26"/>
        </w:rPr>
      </w:pPr>
      <w:r w:rsidRPr="00DE6B82">
        <w:rPr>
          <w:sz w:val="26"/>
          <w:szCs w:val="26"/>
        </w:rPr>
        <w:t>:352/чзу</w:t>
      </w:r>
      <w:proofErr w:type="gramStart"/>
      <w:r w:rsidRPr="00DE6B82">
        <w:rPr>
          <w:sz w:val="26"/>
          <w:szCs w:val="26"/>
        </w:rPr>
        <w:t>1</w:t>
      </w:r>
      <w:proofErr w:type="gramEnd"/>
      <w:r w:rsidRPr="00DE6B82">
        <w:rPr>
          <w:sz w:val="26"/>
          <w:szCs w:val="26"/>
        </w:rPr>
        <w:t xml:space="preserve"> (</w:t>
      </w:r>
      <w:r w:rsidRPr="00DE6B82">
        <w:rPr>
          <w:sz w:val="26"/>
          <w:szCs w:val="26"/>
        </w:rPr>
        <w:t>Трасса выкидного трубопровода от скважины № 98</w:t>
      </w:r>
      <w:r w:rsidRPr="00DE6B82">
        <w:rPr>
          <w:sz w:val="26"/>
          <w:szCs w:val="26"/>
        </w:rPr>
        <w:t xml:space="preserve">) - </w:t>
      </w:r>
      <w:r w:rsidRPr="00DE6B82">
        <w:rPr>
          <w:b/>
          <w:sz w:val="26"/>
          <w:szCs w:val="26"/>
        </w:rPr>
        <w:t>для строительства объекта ОАО "</w:t>
      </w:r>
      <w:proofErr w:type="spellStart"/>
      <w:r w:rsidRPr="00DE6B82">
        <w:rPr>
          <w:b/>
          <w:sz w:val="26"/>
          <w:szCs w:val="26"/>
        </w:rPr>
        <w:t>Самаранефтегаз</w:t>
      </w:r>
      <w:proofErr w:type="spellEnd"/>
      <w:r w:rsidRPr="00DE6B82">
        <w:rPr>
          <w:b/>
          <w:sz w:val="26"/>
          <w:szCs w:val="26"/>
        </w:rPr>
        <w:t>":  "Реконструкция газопровода ДНС "</w:t>
      </w:r>
      <w:proofErr w:type="spellStart"/>
      <w:r w:rsidRPr="00DE6B82">
        <w:rPr>
          <w:b/>
          <w:sz w:val="26"/>
          <w:szCs w:val="26"/>
        </w:rPr>
        <w:t>Богатыревская</w:t>
      </w:r>
      <w:proofErr w:type="spellEnd"/>
      <w:r w:rsidRPr="00DE6B82">
        <w:rPr>
          <w:b/>
          <w:sz w:val="26"/>
          <w:szCs w:val="26"/>
        </w:rPr>
        <w:t>"  - УПСВ "</w:t>
      </w:r>
      <w:proofErr w:type="spellStart"/>
      <w:r w:rsidRPr="00DE6B82">
        <w:rPr>
          <w:b/>
          <w:sz w:val="26"/>
          <w:szCs w:val="26"/>
        </w:rPr>
        <w:t>Грековская</w:t>
      </w:r>
      <w:proofErr w:type="spellEnd"/>
      <w:r w:rsidRPr="00DE6B82">
        <w:rPr>
          <w:b/>
          <w:sz w:val="26"/>
          <w:szCs w:val="26"/>
        </w:rPr>
        <w:t>"</w:t>
      </w:r>
      <w:r w:rsidRPr="00DE6B82">
        <w:rPr>
          <w:b/>
          <w:sz w:val="26"/>
          <w:szCs w:val="26"/>
        </w:rPr>
        <w:t>;</w:t>
      </w:r>
    </w:p>
    <w:p w:rsidR="00DE6B82" w:rsidRPr="00DE6B82" w:rsidRDefault="00DE6B82" w:rsidP="00D3662E">
      <w:pPr>
        <w:pStyle w:val="ad"/>
        <w:ind w:firstLine="709"/>
        <w:rPr>
          <w:rStyle w:val="blk"/>
          <w:color w:val="000000" w:themeColor="text1"/>
          <w:sz w:val="26"/>
          <w:szCs w:val="26"/>
        </w:rPr>
      </w:pPr>
      <w:r w:rsidRPr="00DE6B82">
        <w:rPr>
          <w:sz w:val="26"/>
          <w:szCs w:val="26"/>
        </w:rPr>
        <w:t>:ЗУ</w:t>
      </w:r>
      <w:proofErr w:type="gramStart"/>
      <w:r w:rsidRPr="00DE6B82">
        <w:rPr>
          <w:sz w:val="26"/>
          <w:szCs w:val="26"/>
        </w:rPr>
        <w:t>1</w:t>
      </w:r>
      <w:proofErr w:type="gramEnd"/>
      <w:r w:rsidRPr="00DE6B82">
        <w:rPr>
          <w:sz w:val="26"/>
          <w:szCs w:val="26"/>
        </w:rPr>
        <w:t xml:space="preserve"> (</w:t>
      </w:r>
      <w:r w:rsidRPr="00DE6B82">
        <w:rPr>
          <w:sz w:val="26"/>
          <w:szCs w:val="26"/>
        </w:rPr>
        <w:t>Трасса выкидного трубопровода от скважины № 98, Узел приема ОУ от проектируемой скважины №98</w:t>
      </w:r>
      <w:r w:rsidRPr="00DE6B82">
        <w:rPr>
          <w:sz w:val="26"/>
          <w:szCs w:val="26"/>
        </w:rPr>
        <w:t xml:space="preserve">) - </w:t>
      </w:r>
      <w:r w:rsidRPr="00DE6B82">
        <w:rPr>
          <w:b/>
          <w:sz w:val="26"/>
          <w:szCs w:val="26"/>
        </w:rPr>
        <w:t>трубопроводный транспорт</w:t>
      </w:r>
      <w:r w:rsidRPr="00DE6B82">
        <w:rPr>
          <w:sz w:val="26"/>
          <w:szCs w:val="26"/>
        </w:rPr>
        <w:t>.</w:t>
      </w:r>
    </w:p>
    <w:p w:rsidR="005F7F77" w:rsidRDefault="005F7F77" w:rsidP="00E43E92">
      <w:pPr>
        <w:pStyle w:val="ad"/>
        <w:spacing w:before="240" w:line="276" w:lineRule="auto"/>
        <w:ind w:firstLine="539"/>
        <w:jc w:val="center"/>
        <w:rPr>
          <w:rStyle w:val="blk"/>
          <w:b/>
          <w:color w:val="000000" w:themeColor="text1"/>
          <w:sz w:val="26"/>
          <w:szCs w:val="26"/>
        </w:rPr>
      </w:pPr>
      <w:r w:rsidRPr="00DE6B82">
        <w:rPr>
          <w:rStyle w:val="blk"/>
          <w:b/>
          <w:color w:val="000000" w:themeColor="text1"/>
          <w:sz w:val="26"/>
          <w:szCs w:val="26"/>
        </w:rPr>
        <w:t>1.4 Сведения о границах территории, в отношении которой утвержден проект межевания, содержащие</w:t>
      </w:r>
      <w:r w:rsidRPr="009B6259">
        <w:rPr>
          <w:rStyle w:val="blk"/>
          <w:b/>
          <w:color w:val="000000" w:themeColor="text1"/>
          <w:sz w:val="26"/>
          <w:szCs w:val="26"/>
        </w:rPr>
        <w:t xml:space="preserve">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w:t>
      </w:r>
      <w:r w:rsidRPr="009B6259">
        <w:rPr>
          <w:rStyle w:val="blk"/>
          <w:b/>
          <w:color w:val="000000" w:themeColor="text1"/>
          <w:sz w:val="26"/>
          <w:szCs w:val="26"/>
        </w:rPr>
        <w:lastRenderedPageBreak/>
        <w:t>координат характерных точек границ, установленных в соответствии с настоящим Кодексом для территориальных зон</w:t>
      </w:r>
      <w:proofErr w:type="gramStart"/>
      <w:r w:rsidRPr="009B6259">
        <w:rPr>
          <w:rStyle w:val="blk"/>
          <w:b/>
          <w:color w:val="000000" w:themeColor="text1"/>
          <w:sz w:val="26"/>
          <w:szCs w:val="26"/>
        </w:rPr>
        <w:t>.</w:t>
      </w:r>
      <w:proofErr w:type="gramEnd"/>
      <w:r w:rsidRPr="009B6259">
        <w:rPr>
          <w:rStyle w:val="blk"/>
          <w:b/>
          <w:color w:val="000000" w:themeColor="text1"/>
          <w:sz w:val="26"/>
          <w:szCs w:val="26"/>
        </w:rPr>
        <w:t xml:space="preserve"> (</w:t>
      </w:r>
      <w:proofErr w:type="gramStart"/>
      <w:r w:rsidRPr="009B6259">
        <w:rPr>
          <w:rStyle w:val="blk"/>
          <w:b/>
          <w:color w:val="000000" w:themeColor="text1"/>
          <w:sz w:val="26"/>
          <w:szCs w:val="26"/>
        </w:rPr>
        <w:t>п</w:t>
      </w:r>
      <w:proofErr w:type="gramEnd"/>
      <w:r w:rsidRPr="009B6259">
        <w:rPr>
          <w:rStyle w:val="blk"/>
          <w:b/>
          <w:color w:val="000000" w:themeColor="text1"/>
          <w:sz w:val="26"/>
          <w:szCs w:val="26"/>
        </w:rPr>
        <w:t>. 5 введен Федеральным </w:t>
      </w:r>
      <w:hyperlink r:id="rId13" w:anchor="dst100055" w:history="1">
        <w:r w:rsidRPr="009B6259">
          <w:rPr>
            <w:rStyle w:val="afff1"/>
            <w:b/>
            <w:color w:val="000000" w:themeColor="text1"/>
            <w:sz w:val="26"/>
            <w:szCs w:val="26"/>
            <w:u w:val="none"/>
          </w:rPr>
          <w:t>законом</w:t>
        </w:r>
      </w:hyperlink>
      <w:r w:rsidRPr="009B6259">
        <w:rPr>
          <w:rStyle w:val="blk"/>
          <w:b/>
          <w:color w:val="000000" w:themeColor="text1"/>
          <w:sz w:val="26"/>
          <w:szCs w:val="26"/>
        </w:rPr>
        <w:t> от 03.08.2018 N 342-ФЗ)</w:t>
      </w:r>
    </w:p>
    <w:p w:rsidR="00626FD9" w:rsidRPr="006F029F" w:rsidRDefault="00626FD9" w:rsidP="001374F0">
      <w:pPr>
        <w:jc w:val="center"/>
        <w:rPr>
          <w:lang w:eastAsia="ru-RU"/>
        </w:rPr>
      </w:pPr>
      <w:r w:rsidRPr="006F029F">
        <w:rPr>
          <w:lang w:eastAsia="ru-RU"/>
        </w:rPr>
        <w:t>Каталог координат</w:t>
      </w:r>
    </w:p>
    <w:p w:rsidR="00626FD9" w:rsidRDefault="00626FD9" w:rsidP="00FE5B3F">
      <w:pPr>
        <w:spacing w:after="240"/>
        <w:jc w:val="center"/>
        <w:rPr>
          <w:lang w:eastAsia="ru-RU"/>
        </w:rPr>
      </w:pPr>
      <w:r w:rsidRPr="006F029F">
        <w:rPr>
          <w:lang w:eastAsia="ru-RU"/>
        </w:rPr>
        <w:t>образуемых и изменяемых земельных участков и их частей</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4"/>
        <w:gridCol w:w="1775"/>
        <w:gridCol w:w="1428"/>
        <w:gridCol w:w="2651"/>
        <w:gridCol w:w="2414"/>
      </w:tblGrid>
      <w:tr w:rsidR="00192332" w:rsidTr="00173584">
        <w:tc>
          <w:tcPr>
            <w:tcW w:w="0" w:type="auto"/>
            <w:gridSpan w:val="5"/>
            <w:vAlign w:val="center"/>
          </w:tcPr>
          <w:p w:rsidR="00192332" w:rsidRDefault="00192332" w:rsidP="00173584">
            <w:r>
              <w:t>№ 1</w:t>
            </w:r>
          </w:p>
        </w:tc>
      </w:tr>
      <w:tr w:rsidR="00192332" w:rsidTr="00173584">
        <w:trPr>
          <w:trHeight w:val="28"/>
        </w:trPr>
        <w:tc>
          <w:tcPr>
            <w:tcW w:w="0" w:type="auto"/>
            <w:gridSpan w:val="3"/>
            <w:vAlign w:val="center"/>
          </w:tcPr>
          <w:p w:rsidR="00192332" w:rsidRDefault="00192332" w:rsidP="00173584">
            <w:r>
              <w:t>Кадастровый квартал:</w:t>
            </w:r>
          </w:p>
        </w:tc>
        <w:tc>
          <w:tcPr>
            <w:tcW w:w="0" w:type="auto"/>
            <w:gridSpan w:val="2"/>
            <w:vAlign w:val="center"/>
          </w:tcPr>
          <w:p w:rsidR="00192332" w:rsidRDefault="00192332" w:rsidP="00173584">
            <w:r>
              <w:t>63:11:1004002</w:t>
            </w:r>
          </w:p>
        </w:tc>
      </w:tr>
      <w:tr w:rsidR="00192332" w:rsidTr="00173584">
        <w:trPr>
          <w:trHeight w:val="28"/>
        </w:trPr>
        <w:tc>
          <w:tcPr>
            <w:tcW w:w="0" w:type="auto"/>
            <w:gridSpan w:val="3"/>
            <w:vAlign w:val="center"/>
          </w:tcPr>
          <w:p w:rsidR="00192332" w:rsidRDefault="00192332" w:rsidP="00173584">
            <w:r>
              <w:t>Кадастровый номер:</w:t>
            </w:r>
          </w:p>
        </w:tc>
        <w:tc>
          <w:tcPr>
            <w:tcW w:w="0" w:type="auto"/>
            <w:gridSpan w:val="2"/>
            <w:vAlign w:val="center"/>
          </w:tcPr>
          <w:p w:rsidR="00192332" w:rsidRDefault="00192332" w:rsidP="00173584">
            <w:r>
              <w:t>63:11:1004002:144</w:t>
            </w:r>
          </w:p>
        </w:tc>
      </w:tr>
      <w:tr w:rsidR="00192332" w:rsidTr="00173584">
        <w:trPr>
          <w:trHeight w:val="28"/>
        </w:trPr>
        <w:tc>
          <w:tcPr>
            <w:tcW w:w="0" w:type="auto"/>
            <w:gridSpan w:val="3"/>
            <w:vAlign w:val="center"/>
          </w:tcPr>
          <w:p w:rsidR="00192332" w:rsidRDefault="00192332" w:rsidP="00173584">
            <w:r>
              <w:t>Образуемый ЗУ:</w:t>
            </w:r>
          </w:p>
        </w:tc>
        <w:tc>
          <w:tcPr>
            <w:tcW w:w="0" w:type="auto"/>
            <w:gridSpan w:val="2"/>
            <w:vAlign w:val="center"/>
          </w:tcPr>
          <w:p w:rsidR="00192332" w:rsidRDefault="00192332" w:rsidP="00173584">
            <w:r>
              <w:t>:144/чзу</w:t>
            </w:r>
            <w:proofErr w:type="gramStart"/>
            <w:r>
              <w:t>1</w:t>
            </w:r>
            <w:proofErr w:type="gramEnd"/>
          </w:p>
        </w:tc>
      </w:tr>
      <w:tr w:rsidR="00192332" w:rsidTr="00173584">
        <w:trPr>
          <w:trHeight w:val="28"/>
        </w:trPr>
        <w:tc>
          <w:tcPr>
            <w:tcW w:w="0" w:type="auto"/>
            <w:gridSpan w:val="3"/>
            <w:vAlign w:val="center"/>
          </w:tcPr>
          <w:p w:rsidR="00192332" w:rsidRDefault="00192332" w:rsidP="00173584">
            <w:r>
              <w:t xml:space="preserve">Площадь </w:t>
            </w:r>
            <w:proofErr w:type="spellStart"/>
            <w:r>
              <w:t>кв.м</w:t>
            </w:r>
            <w:proofErr w:type="spellEnd"/>
            <w:r>
              <w:t>.:</w:t>
            </w:r>
          </w:p>
        </w:tc>
        <w:tc>
          <w:tcPr>
            <w:tcW w:w="0" w:type="auto"/>
            <w:gridSpan w:val="2"/>
            <w:vAlign w:val="center"/>
          </w:tcPr>
          <w:p w:rsidR="00192332" w:rsidRDefault="00192332" w:rsidP="00173584">
            <w:r>
              <w:t>3600</w:t>
            </w:r>
          </w:p>
        </w:tc>
      </w:tr>
      <w:tr w:rsidR="00192332" w:rsidTr="00173584">
        <w:trPr>
          <w:trHeight w:val="28"/>
        </w:trPr>
        <w:tc>
          <w:tcPr>
            <w:tcW w:w="0" w:type="auto"/>
            <w:gridSpan w:val="3"/>
            <w:vAlign w:val="center"/>
          </w:tcPr>
          <w:p w:rsidR="00192332" w:rsidRDefault="00192332" w:rsidP="00173584">
            <w:r>
              <w:t>Правообладатель. Вид права:</w:t>
            </w:r>
          </w:p>
        </w:tc>
        <w:tc>
          <w:tcPr>
            <w:tcW w:w="0" w:type="auto"/>
            <w:gridSpan w:val="2"/>
            <w:vAlign w:val="center"/>
          </w:tcPr>
          <w:p w:rsidR="00192332" w:rsidRDefault="00192332" w:rsidP="00173584">
            <w:r>
              <w:t>ООО Компания "БИО-ТОН"</w:t>
            </w:r>
          </w:p>
        </w:tc>
      </w:tr>
      <w:tr w:rsidR="00192332" w:rsidTr="00173584">
        <w:trPr>
          <w:trHeight w:val="28"/>
        </w:trPr>
        <w:tc>
          <w:tcPr>
            <w:tcW w:w="0" w:type="auto"/>
            <w:gridSpan w:val="3"/>
            <w:vAlign w:val="center"/>
          </w:tcPr>
          <w:p w:rsidR="00192332" w:rsidRDefault="00192332" w:rsidP="00173584">
            <w:r>
              <w:t>Разрешенное использование:</w:t>
            </w:r>
          </w:p>
        </w:tc>
        <w:tc>
          <w:tcPr>
            <w:tcW w:w="0" w:type="auto"/>
            <w:gridSpan w:val="2"/>
            <w:vAlign w:val="center"/>
          </w:tcPr>
          <w:p w:rsidR="00192332" w:rsidRDefault="00192332" w:rsidP="00173584">
            <w:r>
              <w:t>Для сельскохозяйственного производства</w:t>
            </w:r>
          </w:p>
        </w:tc>
      </w:tr>
      <w:tr w:rsidR="00192332" w:rsidTr="00173584">
        <w:trPr>
          <w:trHeight w:val="28"/>
        </w:trPr>
        <w:tc>
          <w:tcPr>
            <w:tcW w:w="0" w:type="auto"/>
            <w:gridSpan w:val="3"/>
            <w:vAlign w:val="center"/>
          </w:tcPr>
          <w:p w:rsidR="00192332" w:rsidRDefault="00192332" w:rsidP="00173584">
            <w:r>
              <w:t>Назначение (сооружение):</w:t>
            </w:r>
          </w:p>
        </w:tc>
        <w:tc>
          <w:tcPr>
            <w:tcW w:w="0" w:type="auto"/>
            <w:gridSpan w:val="2"/>
            <w:vAlign w:val="center"/>
          </w:tcPr>
          <w:p w:rsidR="00192332" w:rsidRDefault="00192332" w:rsidP="00173584">
            <w:r>
              <w:t>Скважина № 98</w:t>
            </w:r>
          </w:p>
        </w:tc>
      </w:tr>
      <w:tr w:rsidR="00192332" w:rsidTr="00173584">
        <w:trPr>
          <w:trHeight w:val="20"/>
        </w:trPr>
        <w:tc>
          <w:tcPr>
            <w:tcW w:w="0" w:type="auto"/>
            <w:vAlign w:val="bottom"/>
          </w:tcPr>
          <w:p w:rsidR="00192332" w:rsidRDefault="00192332" w:rsidP="00173584">
            <w:pPr>
              <w:jc w:val="center"/>
            </w:pPr>
            <w:r>
              <w:t>№ точки</w:t>
            </w:r>
          </w:p>
        </w:tc>
        <w:tc>
          <w:tcPr>
            <w:tcW w:w="0" w:type="auto"/>
            <w:vAlign w:val="bottom"/>
          </w:tcPr>
          <w:p w:rsidR="00192332" w:rsidRDefault="00192332" w:rsidP="00173584">
            <w:pPr>
              <w:jc w:val="center"/>
            </w:pPr>
            <w:r>
              <w:t>Дирекционный</w:t>
            </w:r>
          </w:p>
        </w:tc>
        <w:tc>
          <w:tcPr>
            <w:tcW w:w="0" w:type="auto"/>
            <w:vAlign w:val="bottom"/>
          </w:tcPr>
          <w:p w:rsidR="00192332" w:rsidRDefault="00192332" w:rsidP="00173584">
            <w:pPr>
              <w:jc w:val="center"/>
            </w:pPr>
            <w:r>
              <w:t>Расстояние,</w:t>
            </w:r>
          </w:p>
        </w:tc>
        <w:tc>
          <w:tcPr>
            <w:tcW w:w="0" w:type="auto"/>
            <w:gridSpan w:val="2"/>
            <w:vAlign w:val="center"/>
          </w:tcPr>
          <w:p w:rsidR="00192332" w:rsidRDefault="00192332" w:rsidP="00173584">
            <w:pPr>
              <w:jc w:val="center"/>
            </w:pPr>
            <w:r>
              <w:t>Координаты</w:t>
            </w:r>
          </w:p>
        </w:tc>
      </w:tr>
      <w:tr w:rsidR="00192332" w:rsidTr="00173584">
        <w:trPr>
          <w:trHeight w:val="20"/>
        </w:trPr>
        <w:tc>
          <w:tcPr>
            <w:tcW w:w="0" w:type="auto"/>
          </w:tcPr>
          <w:p w:rsidR="00192332" w:rsidRDefault="00192332" w:rsidP="00173584">
            <w:pPr>
              <w:jc w:val="center"/>
            </w:pPr>
            <w:r>
              <w:t>(сквозной)</w:t>
            </w:r>
          </w:p>
        </w:tc>
        <w:tc>
          <w:tcPr>
            <w:tcW w:w="0" w:type="auto"/>
          </w:tcPr>
          <w:p w:rsidR="00192332" w:rsidRDefault="00192332" w:rsidP="00173584">
            <w:pPr>
              <w:jc w:val="center"/>
            </w:pPr>
            <w:r>
              <w:t>угол</w:t>
            </w:r>
          </w:p>
        </w:tc>
        <w:tc>
          <w:tcPr>
            <w:tcW w:w="0" w:type="auto"/>
          </w:tcPr>
          <w:p w:rsidR="00192332" w:rsidRDefault="00192332" w:rsidP="00173584">
            <w:pPr>
              <w:jc w:val="center"/>
            </w:pPr>
            <w:r>
              <w:t>м</w:t>
            </w:r>
          </w:p>
        </w:tc>
        <w:tc>
          <w:tcPr>
            <w:tcW w:w="0" w:type="auto"/>
            <w:vAlign w:val="center"/>
          </w:tcPr>
          <w:p w:rsidR="00192332" w:rsidRDefault="00192332" w:rsidP="00173584">
            <w:pPr>
              <w:jc w:val="center"/>
            </w:pPr>
            <w:r>
              <w:t>X</w:t>
            </w:r>
          </w:p>
        </w:tc>
        <w:tc>
          <w:tcPr>
            <w:tcW w:w="0" w:type="auto"/>
            <w:vAlign w:val="center"/>
          </w:tcPr>
          <w:p w:rsidR="00192332" w:rsidRDefault="00192332" w:rsidP="00173584">
            <w:pPr>
              <w:jc w:val="center"/>
            </w:pPr>
            <w:r>
              <w:t>Y</w:t>
            </w:r>
          </w:p>
        </w:tc>
      </w:tr>
      <w:tr w:rsidR="00192332" w:rsidTr="00173584">
        <w:trPr>
          <w:trHeight w:val="20"/>
        </w:trPr>
        <w:tc>
          <w:tcPr>
            <w:tcW w:w="0" w:type="auto"/>
            <w:vAlign w:val="center"/>
          </w:tcPr>
          <w:p w:rsidR="00192332" w:rsidRDefault="00192332" w:rsidP="00173584">
            <w:pPr>
              <w:jc w:val="center"/>
            </w:pPr>
            <w:r>
              <w:t>1</w:t>
            </w:r>
          </w:p>
        </w:tc>
        <w:tc>
          <w:tcPr>
            <w:tcW w:w="0" w:type="auto"/>
            <w:vAlign w:val="center"/>
          </w:tcPr>
          <w:p w:rsidR="00192332" w:rsidRDefault="00192332" w:rsidP="00173584">
            <w:pPr>
              <w:jc w:val="center"/>
            </w:pPr>
            <w:r>
              <w:t>60°45'52"</w:t>
            </w:r>
          </w:p>
        </w:tc>
        <w:tc>
          <w:tcPr>
            <w:tcW w:w="0" w:type="auto"/>
            <w:vAlign w:val="center"/>
          </w:tcPr>
          <w:p w:rsidR="00192332" w:rsidRDefault="00192332" w:rsidP="00173584">
            <w:pPr>
              <w:jc w:val="center"/>
            </w:pPr>
            <w:r>
              <w:t>59,99</w:t>
            </w:r>
          </w:p>
        </w:tc>
        <w:tc>
          <w:tcPr>
            <w:tcW w:w="0" w:type="auto"/>
            <w:vAlign w:val="center"/>
          </w:tcPr>
          <w:p w:rsidR="00192332" w:rsidRDefault="00192332" w:rsidP="00173584">
            <w:pPr>
              <w:jc w:val="center"/>
            </w:pPr>
            <w:r>
              <w:t>2250283,80</w:t>
            </w:r>
          </w:p>
        </w:tc>
        <w:tc>
          <w:tcPr>
            <w:tcW w:w="0" w:type="auto"/>
            <w:vAlign w:val="center"/>
          </w:tcPr>
          <w:p w:rsidR="00192332" w:rsidRDefault="00192332" w:rsidP="00173584">
            <w:pPr>
              <w:jc w:val="center"/>
            </w:pPr>
            <w:r>
              <w:t>318540,56</w:t>
            </w:r>
          </w:p>
        </w:tc>
      </w:tr>
      <w:tr w:rsidR="00192332" w:rsidTr="00173584">
        <w:trPr>
          <w:trHeight w:val="20"/>
        </w:trPr>
        <w:tc>
          <w:tcPr>
            <w:tcW w:w="0" w:type="auto"/>
            <w:vAlign w:val="center"/>
          </w:tcPr>
          <w:p w:rsidR="00192332" w:rsidRDefault="00192332" w:rsidP="00173584">
            <w:pPr>
              <w:jc w:val="center"/>
            </w:pPr>
            <w:r>
              <w:t>2</w:t>
            </w:r>
          </w:p>
        </w:tc>
        <w:tc>
          <w:tcPr>
            <w:tcW w:w="0" w:type="auto"/>
            <w:vAlign w:val="center"/>
          </w:tcPr>
          <w:p w:rsidR="00192332" w:rsidRDefault="00192332" w:rsidP="00173584">
            <w:pPr>
              <w:jc w:val="center"/>
            </w:pPr>
            <w:r>
              <w:t>330°45'35"</w:t>
            </w:r>
          </w:p>
        </w:tc>
        <w:tc>
          <w:tcPr>
            <w:tcW w:w="0" w:type="auto"/>
            <w:vAlign w:val="center"/>
          </w:tcPr>
          <w:p w:rsidR="00192332" w:rsidRDefault="00192332" w:rsidP="00173584">
            <w:pPr>
              <w:jc w:val="center"/>
            </w:pPr>
            <w:r>
              <w:t>59,98</w:t>
            </w:r>
          </w:p>
        </w:tc>
        <w:tc>
          <w:tcPr>
            <w:tcW w:w="0" w:type="auto"/>
            <w:vAlign w:val="center"/>
          </w:tcPr>
          <w:p w:rsidR="00192332" w:rsidRDefault="00192332" w:rsidP="00173584">
            <w:pPr>
              <w:jc w:val="center"/>
            </w:pPr>
            <w:r>
              <w:t>2250313,10</w:t>
            </w:r>
          </w:p>
        </w:tc>
        <w:tc>
          <w:tcPr>
            <w:tcW w:w="0" w:type="auto"/>
            <w:vAlign w:val="center"/>
          </w:tcPr>
          <w:p w:rsidR="00192332" w:rsidRDefault="00192332" w:rsidP="00173584">
            <w:pPr>
              <w:jc w:val="center"/>
            </w:pPr>
            <w:r>
              <w:t>318592,91</w:t>
            </w:r>
          </w:p>
        </w:tc>
      </w:tr>
      <w:tr w:rsidR="00192332" w:rsidTr="00173584">
        <w:trPr>
          <w:trHeight w:val="20"/>
        </w:trPr>
        <w:tc>
          <w:tcPr>
            <w:tcW w:w="0" w:type="auto"/>
            <w:vAlign w:val="center"/>
          </w:tcPr>
          <w:p w:rsidR="00192332" w:rsidRDefault="00192332" w:rsidP="00173584">
            <w:pPr>
              <w:jc w:val="center"/>
            </w:pPr>
            <w:r>
              <w:t>3</w:t>
            </w:r>
          </w:p>
        </w:tc>
        <w:tc>
          <w:tcPr>
            <w:tcW w:w="0" w:type="auto"/>
            <w:vAlign w:val="center"/>
          </w:tcPr>
          <w:p w:rsidR="00192332" w:rsidRDefault="00192332" w:rsidP="00173584">
            <w:pPr>
              <w:jc w:val="center"/>
            </w:pPr>
            <w:r>
              <w:t>240°46'59"</w:t>
            </w:r>
          </w:p>
        </w:tc>
        <w:tc>
          <w:tcPr>
            <w:tcW w:w="0" w:type="auto"/>
            <w:vAlign w:val="center"/>
          </w:tcPr>
          <w:p w:rsidR="00192332" w:rsidRDefault="00192332" w:rsidP="00173584">
            <w:pPr>
              <w:jc w:val="center"/>
            </w:pPr>
            <w:r>
              <w:t>60,03</w:t>
            </w:r>
          </w:p>
        </w:tc>
        <w:tc>
          <w:tcPr>
            <w:tcW w:w="0" w:type="auto"/>
            <w:vAlign w:val="center"/>
          </w:tcPr>
          <w:p w:rsidR="00192332" w:rsidRDefault="00192332" w:rsidP="00173584">
            <w:pPr>
              <w:jc w:val="center"/>
            </w:pPr>
            <w:r>
              <w:t>2250365,44</w:t>
            </w:r>
          </w:p>
        </w:tc>
        <w:tc>
          <w:tcPr>
            <w:tcW w:w="0" w:type="auto"/>
            <w:vAlign w:val="center"/>
          </w:tcPr>
          <w:p w:rsidR="00192332" w:rsidRDefault="00192332" w:rsidP="00173584">
            <w:pPr>
              <w:jc w:val="center"/>
            </w:pPr>
            <w:r>
              <w:t>318563,61</w:t>
            </w:r>
          </w:p>
        </w:tc>
      </w:tr>
      <w:tr w:rsidR="00192332" w:rsidTr="00173584">
        <w:trPr>
          <w:trHeight w:val="20"/>
        </w:trPr>
        <w:tc>
          <w:tcPr>
            <w:tcW w:w="0" w:type="auto"/>
            <w:vAlign w:val="center"/>
          </w:tcPr>
          <w:p w:rsidR="00192332" w:rsidRDefault="00192332" w:rsidP="00173584">
            <w:pPr>
              <w:jc w:val="center"/>
            </w:pPr>
            <w:r>
              <w:t>4</w:t>
            </w:r>
          </w:p>
        </w:tc>
        <w:tc>
          <w:tcPr>
            <w:tcW w:w="0" w:type="auto"/>
            <w:vAlign w:val="center"/>
          </w:tcPr>
          <w:p w:rsidR="00192332" w:rsidRDefault="00192332" w:rsidP="00173584">
            <w:pPr>
              <w:jc w:val="center"/>
            </w:pPr>
            <w:r>
              <w:t>150°43'35"</w:t>
            </w:r>
          </w:p>
        </w:tc>
        <w:tc>
          <w:tcPr>
            <w:tcW w:w="0" w:type="auto"/>
            <w:vAlign w:val="center"/>
          </w:tcPr>
          <w:p w:rsidR="00192332" w:rsidRDefault="00192332" w:rsidP="00173584">
            <w:pPr>
              <w:jc w:val="center"/>
            </w:pPr>
            <w:r>
              <w:t>60</w:t>
            </w:r>
          </w:p>
        </w:tc>
        <w:tc>
          <w:tcPr>
            <w:tcW w:w="0" w:type="auto"/>
            <w:vAlign w:val="center"/>
          </w:tcPr>
          <w:p w:rsidR="00192332" w:rsidRDefault="00192332" w:rsidP="00173584">
            <w:pPr>
              <w:jc w:val="center"/>
            </w:pPr>
            <w:r>
              <w:t>2250336,14</w:t>
            </w:r>
          </w:p>
        </w:tc>
        <w:tc>
          <w:tcPr>
            <w:tcW w:w="0" w:type="auto"/>
            <w:vAlign w:val="center"/>
          </w:tcPr>
          <w:p w:rsidR="00192332" w:rsidRDefault="00192332" w:rsidP="00173584">
            <w:pPr>
              <w:jc w:val="center"/>
            </w:pPr>
            <w:r>
              <w:t>318511,22</w:t>
            </w:r>
          </w:p>
        </w:tc>
      </w:tr>
      <w:tr w:rsidR="00192332" w:rsidTr="00173584">
        <w:trPr>
          <w:trHeight w:val="20"/>
        </w:trPr>
        <w:tc>
          <w:tcPr>
            <w:tcW w:w="0" w:type="auto"/>
            <w:vAlign w:val="center"/>
          </w:tcPr>
          <w:p w:rsidR="00192332" w:rsidRDefault="00192332" w:rsidP="00173584">
            <w:pPr>
              <w:jc w:val="center"/>
            </w:pPr>
            <w:r>
              <w:t>1</w:t>
            </w:r>
          </w:p>
        </w:tc>
        <w:tc>
          <w:tcPr>
            <w:tcW w:w="0" w:type="auto"/>
            <w:vAlign w:val="center"/>
          </w:tcPr>
          <w:p w:rsidR="00192332" w:rsidRDefault="00192332" w:rsidP="00173584">
            <w:pPr>
              <w:jc w:val="center"/>
            </w:pPr>
            <w:r>
              <w:t>60°45'52"</w:t>
            </w:r>
          </w:p>
        </w:tc>
        <w:tc>
          <w:tcPr>
            <w:tcW w:w="0" w:type="auto"/>
            <w:vAlign w:val="center"/>
          </w:tcPr>
          <w:p w:rsidR="00192332" w:rsidRDefault="00192332" w:rsidP="00173584">
            <w:pPr>
              <w:jc w:val="center"/>
            </w:pPr>
            <w:r>
              <w:t>59,99</w:t>
            </w:r>
          </w:p>
        </w:tc>
        <w:tc>
          <w:tcPr>
            <w:tcW w:w="0" w:type="auto"/>
            <w:vAlign w:val="center"/>
          </w:tcPr>
          <w:p w:rsidR="00192332" w:rsidRDefault="00192332" w:rsidP="00173584">
            <w:pPr>
              <w:jc w:val="center"/>
            </w:pPr>
            <w:r>
              <w:t>2250283,80</w:t>
            </w:r>
          </w:p>
        </w:tc>
        <w:tc>
          <w:tcPr>
            <w:tcW w:w="0" w:type="auto"/>
            <w:vAlign w:val="center"/>
          </w:tcPr>
          <w:p w:rsidR="00192332" w:rsidRDefault="00192332" w:rsidP="00173584">
            <w:pPr>
              <w:jc w:val="center"/>
            </w:pPr>
            <w:r>
              <w:t>318540,56</w:t>
            </w:r>
          </w:p>
        </w:tc>
      </w:tr>
      <w:tr w:rsidR="00192332" w:rsidTr="00173584">
        <w:tc>
          <w:tcPr>
            <w:tcW w:w="0" w:type="auto"/>
            <w:gridSpan w:val="5"/>
            <w:vAlign w:val="center"/>
          </w:tcPr>
          <w:p w:rsidR="00192332" w:rsidRDefault="00192332" w:rsidP="00173584">
            <w:r>
              <w:t>№ 2</w:t>
            </w:r>
          </w:p>
        </w:tc>
      </w:tr>
      <w:tr w:rsidR="00192332" w:rsidTr="00173584">
        <w:trPr>
          <w:trHeight w:val="28"/>
        </w:trPr>
        <w:tc>
          <w:tcPr>
            <w:tcW w:w="0" w:type="auto"/>
            <w:gridSpan w:val="3"/>
            <w:vAlign w:val="center"/>
          </w:tcPr>
          <w:p w:rsidR="00192332" w:rsidRDefault="00192332" w:rsidP="00173584">
            <w:r>
              <w:t>Кадастровый квартал:</w:t>
            </w:r>
          </w:p>
        </w:tc>
        <w:tc>
          <w:tcPr>
            <w:tcW w:w="0" w:type="auto"/>
            <w:gridSpan w:val="2"/>
            <w:vAlign w:val="center"/>
          </w:tcPr>
          <w:p w:rsidR="00192332" w:rsidRDefault="00192332" w:rsidP="00173584">
            <w:r>
              <w:t>63:11:1004002</w:t>
            </w:r>
          </w:p>
        </w:tc>
      </w:tr>
      <w:tr w:rsidR="00192332" w:rsidTr="00173584">
        <w:trPr>
          <w:trHeight w:val="28"/>
        </w:trPr>
        <w:tc>
          <w:tcPr>
            <w:tcW w:w="0" w:type="auto"/>
            <w:gridSpan w:val="3"/>
            <w:vAlign w:val="center"/>
          </w:tcPr>
          <w:p w:rsidR="00192332" w:rsidRDefault="00192332" w:rsidP="00173584">
            <w:r>
              <w:t>Кадастровый номер:</w:t>
            </w:r>
          </w:p>
        </w:tc>
        <w:tc>
          <w:tcPr>
            <w:tcW w:w="0" w:type="auto"/>
            <w:gridSpan w:val="2"/>
            <w:vAlign w:val="center"/>
          </w:tcPr>
          <w:p w:rsidR="00192332" w:rsidRDefault="00192332" w:rsidP="00173584">
            <w:r>
              <w:t>63:11:1004002:144</w:t>
            </w:r>
          </w:p>
        </w:tc>
      </w:tr>
      <w:tr w:rsidR="00192332" w:rsidTr="00173584">
        <w:trPr>
          <w:trHeight w:val="28"/>
        </w:trPr>
        <w:tc>
          <w:tcPr>
            <w:tcW w:w="0" w:type="auto"/>
            <w:gridSpan w:val="3"/>
            <w:vAlign w:val="center"/>
          </w:tcPr>
          <w:p w:rsidR="00192332" w:rsidRDefault="00192332" w:rsidP="00173584">
            <w:r>
              <w:t>Образуемый ЗУ:</w:t>
            </w:r>
          </w:p>
        </w:tc>
        <w:tc>
          <w:tcPr>
            <w:tcW w:w="0" w:type="auto"/>
            <w:gridSpan w:val="2"/>
            <w:vAlign w:val="center"/>
          </w:tcPr>
          <w:p w:rsidR="00192332" w:rsidRDefault="00192332" w:rsidP="00173584">
            <w:r>
              <w:t>:144/чзу</w:t>
            </w:r>
            <w:proofErr w:type="gramStart"/>
            <w:r>
              <w:t>2</w:t>
            </w:r>
            <w:proofErr w:type="gramEnd"/>
          </w:p>
        </w:tc>
      </w:tr>
      <w:tr w:rsidR="00192332" w:rsidTr="00173584">
        <w:trPr>
          <w:trHeight w:val="28"/>
        </w:trPr>
        <w:tc>
          <w:tcPr>
            <w:tcW w:w="0" w:type="auto"/>
            <w:gridSpan w:val="3"/>
            <w:vAlign w:val="center"/>
          </w:tcPr>
          <w:p w:rsidR="00192332" w:rsidRDefault="00192332" w:rsidP="00173584">
            <w:r>
              <w:t xml:space="preserve">Площадь </w:t>
            </w:r>
            <w:proofErr w:type="spellStart"/>
            <w:r>
              <w:t>кв.м</w:t>
            </w:r>
            <w:proofErr w:type="spellEnd"/>
            <w:r>
              <w:t>.:</w:t>
            </w:r>
          </w:p>
        </w:tc>
        <w:tc>
          <w:tcPr>
            <w:tcW w:w="0" w:type="auto"/>
            <w:gridSpan w:val="2"/>
            <w:vAlign w:val="center"/>
          </w:tcPr>
          <w:p w:rsidR="00192332" w:rsidRDefault="00192332" w:rsidP="00173584">
            <w:r>
              <w:t>28264</w:t>
            </w:r>
          </w:p>
        </w:tc>
      </w:tr>
      <w:tr w:rsidR="00192332" w:rsidTr="00173584">
        <w:trPr>
          <w:trHeight w:val="28"/>
        </w:trPr>
        <w:tc>
          <w:tcPr>
            <w:tcW w:w="0" w:type="auto"/>
            <w:gridSpan w:val="3"/>
            <w:vAlign w:val="center"/>
          </w:tcPr>
          <w:p w:rsidR="00192332" w:rsidRDefault="00192332" w:rsidP="00173584">
            <w:r>
              <w:t>Правообладатель. Вид права:</w:t>
            </w:r>
          </w:p>
        </w:tc>
        <w:tc>
          <w:tcPr>
            <w:tcW w:w="0" w:type="auto"/>
            <w:gridSpan w:val="2"/>
            <w:vAlign w:val="center"/>
          </w:tcPr>
          <w:p w:rsidR="00192332" w:rsidRDefault="00192332" w:rsidP="00173584">
            <w:r>
              <w:t>ООО Компания "БИО-ТОН"</w:t>
            </w:r>
          </w:p>
        </w:tc>
      </w:tr>
      <w:tr w:rsidR="00192332" w:rsidTr="00173584">
        <w:trPr>
          <w:trHeight w:val="28"/>
        </w:trPr>
        <w:tc>
          <w:tcPr>
            <w:tcW w:w="0" w:type="auto"/>
            <w:gridSpan w:val="3"/>
            <w:vAlign w:val="center"/>
          </w:tcPr>
          <w:p w:rsidR="00192332" w:rsidRDefault="00192332" w:rsidP="00173584">
            <w:r>
              <w:t>Разрешенное использование:</w:t>
            </w:r>
          </w:p>
        </w:tc>
        <w:tc>
          <w:tcPr>
            <w:tcW w:w="0" w:type="auto"/>
            <w:gridSpan w:val="2"/>
            <w:vAlign w:val="center"/>
          </w:tcPr>
          <w:p w:rsidR="00192332" w:rsidRDefault="00192332" w:rsidP="00173584">
            <w:r>
              <w:t>Для сельскохозяйственного производства</w:t>
            </w:r>
          </w:p>
        </w:tc>
      </w:tr>
      <w:tr w:rsidR="00192332" w:rsidTr="00173584">
        <w:trPr>
          <w:trHeight w:val="28"/>
        </w:trPr>
        <w:tc>
          <w:tcPr>
            <w:tcW w:w="0" w:type="auto"/>
            <w:gridSpan w:val="3"/>
            <w:vAlign w:val="center"/>
          </w:tcPr>
          <w:p w:rsidR="00192332" w:rsidRDefault="00192332" w:rsidP="00173584">
            <w:r>
              <w:t>Назначение (сооружение):</w:t>
            </w:r>
          </w:p>
        </w:tc>
        <w:tc>
          <w:tcPr>
            <w:tcW w:w="0" w:type="auto"/>
            <w:gridSpan w:val="2"/>
            <w:vAlign w:val="center"/>
          </w:tcPr>
          <w:p w:rsidR="00192332" w:rsidRDefault="00192332" w:rsidP="00173584">
            <w:r>
              <w:t xml:space="preserve">ТКРС, обустройство скважины №98, Трасса ВЛ-6 </w:t>
            </w:r>
            <w:proofErr w:type="spellStart"/>
            <w:r>
              <w:t>кВ</w:t>
            </w:r>
            <w:proofErr w:type="spellEnd"/>
            <w:r>
              <w:t xml:space="preserve"> к  скважине № 98, Трасса линии анодного заземления, Технологический проезд, Трасса выкидного  трубопровода от скважины № 98</w:t>
            </w:r>
          </w:p>
        </w:tc>
      </w:tr>
      <w:tr w:rsidR="00192332" w:rsidTr="00173584">
        <w:trPr>
          <w:trHeight w:val="20"/>
        </w:trPr>
        <w:tc>
          <w:tcPr>
            <w:tcW w:w="0" w:type="auto"/>
            <w:vAlign w:val="bottom"/>
          </w:tcPr>
          <w:p w:rsidR="00192332" w:rsidRDefault="00192332" w:rsidP="00173584">
            <w:pPr>
              <w:jc w:val="center"/>
            </w:pPr>
            <w:r>
              <w:t>№ точки</w:t>
            </w:r>
          </w:p>
        </w:tc>
        <w:tc>
          <w:tcPr>
            <w:tcW w:w="0" w:type="auto"/>
            <w:vAlign w:val="bottom"/>
          </w:tcPr>
          <w:p w:rsidR="00192332" w:rsidRDefault="00192332" w:rsidP="00173584">
            <w:pPr>
              <w:jc w:val="center"/>
            </w:pPr>
            <w:r>
              <w:t>Дирекционный</w:t>
            </w:r>
          </w:p>
        </w:tc>
        <w:tc>
          <w:tcPr>
            <w:tcW w:w="0" w:type="auto"/>
            <w:vAlign w:val="bottom"/>
          </w:tcPr>
          <w:p w:rsidR="00192332" w:rsidRDefault="00192332" w:rsidP="00173584">
            <w:pPr>
              <w:jc w:val="center"/>
            </w:pPr>
            <w:r>
              <w:t>Расстояние,</w:t>
            </w:r>
          </w:p>
        </w:tc>
        <w:tc>
          <w:tcPr>
            <w:tcW w:w="0" w:type="auto"/>
            <w:gridSpan w:val="2"/>
            <w:vAlign w:val="center"/>
          </w:tcPr>
          <w:p w:rsidR="00192332" w:rsidRDefault="00192332" w:rsidP="00173584">
            <w:pPr>
              <w:jc w:val="center"/>
            </w:pPr>
            <w:r>
              <w:t>Координаты</w:t>
            </w:r>
          </w:p>
        </w:tc>
      </w:tr>
      <w:tr w:rsidR="00192332" w:rsidTr="00173584">
        <w:trPr>
          <w:trHeight w:val="20"/>
        </w:trPr>
        <w:tc>
          <w:tcPr>
            <w:tcW w:w="0" w:type="auto"/>
          </w:tcPr>
          <w:p w:rsidR="00192332" w:rsidRDefault="00192332" w:rsidP="00173584">
            <w:pPr>
              <w:jc w:val="center"/>
            </w:pPr>
            <w:r>
              <w:t>(сквозной)</w:t>
            </w:r>
          </w:p>
        </w:tc>
        <w:tc>
          <w:tcPr>
            <w:tcW w:w="0" w:type="auto"/>
          </w:tcPr>
          <w:p w:rsidR="00192332" w:rsidRDefault="00192332" w:rsidP="00173584">
            <w:pPr>
              <w:jc w:val="center"/>
            </w:pPr>
            <w:r>
              <w:t>угол</w:t>
            </w:r>
          </w:p>
        </w:tc>
        <w:tc>
          <w:tcPr>
            <w:tcW w:w="0" w:type="auto"/>
          </w:tcPr>
          <w:p w:rsidR="00192332" w:rsidRDefault="00192332" w:rsidP="00173584">
            <w:pPr>
              <w:jc w:val="center"/>
            </w:pPr>
            <w:r>
              <w:t>м</w:t>
            </w:r>
          </w:p>
        </w:tc>
        <w:tc>
          <w:tcPr>
            <w:tcW w:w="0" w:type="auto"/>
            <w:vAlign w:val="center"/>
          </w:tcPr>
          <w:p w:rsidR="00192332" w:rsidRDefault="00192332" w:rsidP="00173584">
            <w:pPr>
              <w:jc w:val="center"/>
            </w:pPr>
            <w:r>
              <w:t>X</w:t>
            </w:r>
          </w:p>
        </w:tc>
        <w:tc>
          <w:tcPr>
            <w:tcW w:w="0" w:type="auto"/>
            <w:vAlign w:val="center"/>
          </w:tcPr>
          <w:p w:rsidR="00192332" w:rsidRDefault="00192332" w:rsidP="00173584">
            <w:pPr>
              <w:jc w:val="center"/>
            </w:pPr>
            <w:r>
              <w:t>Y</w:t>
            </w:r>
          </w:p>
        </w:tc>
      </w:tr>
      <w:tr w:rsidR="00192332" w:rsidTr="00173584">
        <w:trPr>
          <w:trHeight w:val="20"/>
        </w:trPr>
        <w:tc>
          <w:tcPr>
            <w:tcW w:w="0" w:type="auto"/>
            <w:vAlign w:val="center"/>
          </w:tcPr>
          <w:p w:rsidR="00192332" w:rsidRDefault="00192332" w:rsidP="00173584">
            <w:pPr>
              <w:jc w:val="center"/>
            </w:pPr>
            <w:r>
              <w:t>5</w:t>
            </w:r>
          </w:p>
        </w:tc>
        <w:tc>
          <w:tcPr>
            <w:tcW w:w="0" w:type="auto"/>
            <w:vAlign w:val="center"/>
          </w:tcPr>
          <w:p w:rsidR="00192332" w:rsidRDefault="00192332" w:rsidP="00173584">
            <w:pPr>
              <w:jc w:val="center"/>
            </w:pPr>
            <w:r>
              <w:t>193°59'53"</w:t>
            </w:r>
          </w:p>
        </w:tc>
        <w:tc>
          <w:tcPr>
            <w:tcW w:w="0" w:type="auto"/>
            <w:vAlign w:val="center"/>
          </w:tcPr>
          <w:p w:rsidR="00192332" w:rsidRDefault="00192332" w:rsidP="00173584">
            <w:pPr>
              <w:jc w:val="center"/>
            </w:pPr>
            <w:r>
              <w:t>32,78</w:t>
            </w:r>
          </w:p>
        </w:tc>
        <w:tc>
          <w:tcPr>
            <w:tcW w:w="0" w:type="auto"/>
            <w:vAlign w:val="center"/>
          </w:tcPr>
          <w:p w:rsidR="00192332" w:rsidRDefault="00192332" w:rsidP="00173584">
            <w:pPr>
              <w:jc w:val="center"/>
            </w:pPr>
            <w:r>
              <w:t>2250566,29</w:t>
            </w:r>
          </w:p>
        </w:tc>
        <w:tc>
          <w:tcPr>
            <w:tcW w:w="0" w:type="auto"/>
            <w:vAlign w:val="center"/>
          </w:tcPr>
          <w:p w:rsidR="00192332" w:rsidRDefault="00192332" w:rsidP="00173584">
            <w:pPr>
              <w:jc w:val="center"/>
            </w:pPr>
            <w:r>
              <w:t>317785,79</w:t>
            </w:r>
          </w:p>
        </w:tc>
      </w:tr>
      <w:tr w:rsidR="00192332" w:rsidTr="00173584">
        <w:trPr>
          <w:trHeight w:val="20"/>
        </w:trPr>
        <w:tc>
          <w:tcPr>
            <w:tcW w:w="0" w:type="auto"/>
            <w:vAlign w:val="center"/>
          </w:tcPr>
          <w:p w:rsidR="00192332" w:rsidRDefault="00192332" w:rsidP="00173584">
            <w:pPr>
              <w:jc w:val="center"/>
            </w:pPr>
            <w:r>
              <w:t>6</w:t>
            </w:r>
          </w:p>
        </w:tc>
        <w:tc>
          <w:tcPr>
            <w:tcW w:w="0" w:type="auto"/>
            <w:vAlign w:val="center"/>
          </w:tcPr>
          <w:p w:rsidR="00192332" w:rsidRDefault="00192332" w:rsidP="00173584">
            <w:pPr>
              <w:jc w:val="center"/>
            </w:pPr>
            <w:r>
              <w:t>92°8'23"</w:t>
            </w:r>
          </w:p>
        </w:tc>
        <w:tc>
          <w:tcPr>
            <w:tcW w:w="0" w:type="auto"/>
            <w:vAlign w:val="center"/>
          </w:tcPr>
          <w:p w:rsidR="00192332" w:rsidRDefault="00192332" w:rsidP="00173584">
            <w:pPr>
              <w:jc w:val="center"/>
            </w:pPr>
            <w:r>
              <w:t>4,55</w:t>
            </w:r>
          </w:p>
        </w:tc>
        <w:tc>
          <w:tcPr>
            <w:tcW w:w="0" w:type="auto"/>
            <w:vAlign w:val="center"/>
          </w:tcPr>
          <w:p w:rsidR="00192332" w:rsidRDefault="00192332" w:rsidP="00173584">
            <w:pPr>
              <w:jc w:val="center"/>
            </w:pPr>
            <w:r>
              <w:t>2250534,48</w:t>
            </w:r>
          </w:p>
        </w:tc>
        <w:tc>
          <w:tcPr>
            <w:tcW w:w="0" w:type="auto"/>
            <w:vAlign w:val="center"/>
          </w:tcPr>
          <w:p w:rsidR="00192332" w:rsidRDefault="00192332" w:rsidP="00173584">
            <w:pPr>
              <w:jc w:val="center"/>
            </w:pPr>
            <w:r>
              <w:t>317777,86</w:t>
            </w:r>
          </w:p>
        </w:tc>
      </w:tr>
      <w:tr w:rsidR="00192332" w:rsidTr="00173584">
        <w:trPr>
          <w:trHeight w:val="20"/>
        </w:trPr>
        <w:tc>
          <w:tcPr>
            <w:tcW w:w="0" w:type="auto"/>
            <w:vAlign w:val="center"/>
          </w:tcPr>
          <w:p w:rsidR="00192332" w:rsidRDefault="00192332" w:rsidP="00173584">
            <w:pPr>
              <w:jc w:val="center"/>
            </w:pPr>
            <w:r>
              <w:t>7</w:t>
            </w:r>
          </w:p>
        </w:tc>
        <w:tc>
          <w:tcPr>
            <w:tcW w:w="0" w:type="auto"/>
            <w:vAlign w:val="center"/>
          </w:tcPr>
          <w:p w:rsidR="00192332" w:rsidRDefault="00192332" w:rsidP="00173584">
            <w:pPr>
              <w:jc w:val="center"/>
            </w:pPr>
            <w:r>
              <w:t>54°15'54"</w:t>
            </w:r>
          </w:p>
        </w:tc>
        <w:tc>
          <w:tcPr>
            <w:tcW w:w="0" w:type="auto"/>
            <w:vAlign w:val="center"/>
          </w:tcPr>
          <w:p w:rsidR="00192332" w:rsidRDefault="00192332" w:rsidP="00173584">
            <w:pPr>
              <w:jc w:val="center"/>
            </w:pPr>
            <w:r>
              <w:t>11,81</w:t>
            </w:r>
          </w:p>
        </w:tc>
        <w:tc>
          <w:tcPr>
            <w:tcW w:w="0" w:type="auto"/>
            <w:vAlign w:val="center"/>
          </w:tcPr>
          <w:p w:rsidR="00192332" w:rsidRDefault="00192332" w:rsidP="00173584">
            <w:pPr>
              <w:jc w:val="center"/>
            </w:pPr>
            <w:r>
              <w:t>2250534,31</w:t>
            </w:r>
          </w:p>
        </w:tc>
        <w:tc>
          <w:tcPr>
            <w:tcW w:w="0" w:type="auto"/>
            <w:vAlign w:val="center"/>
          </w:tcPr>
          <w:p w:rsidR="00192332" w:rsidRDefault="00192332" w:rsidP="00173584">
            <w:pPr>
              <w:jc w:val="center"/>
            </w:pPr>
            <w:r>
              <w:t>317782,41</w:t>
            </w:r>
          </w:p>
        </w:tc>
      </w:tr>
      <w:tr w:rsidR="00192332" w:rsidTr="00173584">
        <w:trPr>
          <w:trHeight w:val="20"/>
        </w:trPr>
        <w:tc>
          <w:tcPr>
            <w:tcW w:w="0" w:type="auto"/>
            <w:vAlign w:val="center"/>
          </w:tcPr>
          <w:p w:rsidR="00192332" w:rsidRDefault="00192332" w:rsidP="00173584">
            <w:pPr>
              <w:jc w:val="center"/>
            </w:pPr>
            <w:r>
              <w:t>8</w:t>
            </w:r>
          </w:p>
        </w:tc>
        <w:tc>
          <w:tcPr>
            <w:tcW w:w="0" w:type="auto"/>
            <w:vAlign w:val="center"/>
          </w:tcPr>
          <w:p w:rsidR="00192332" w:rsidRDefault="00192332" w:rsidP="00173584">
            <w:pPr>
              <w:jc w:val="center"/>
            </w:pPr>
            <w:r>
              <w:t>114°18'4"</w:t>
            </w:r>
          </w:p>
        </w:tc>
        <w:tc>
          <w:tcPr>
            <w:tcW w:w="0" w:type="auto"/>
            <w:vAlign w:val="center"/>
          </w:tcPr>
          <w:p w:rsidR="00192332" w:rsidRDefault="00192332" w:rsidP="00173584">
            <w:pPr>
              <w:jc w:val="center"/>
            </w:pPr>
            <w:r>
              <w:t>19,25</w:t>
            </w:r>
          </w:p>
        </w:tc>
        <w:tc>
          <w:tcPr>
            <w:tcW w:w="0" w:type="auto"/>
            <w:vAlign w:val="center"/>
          </w:tcPr>
          <w:p w:rsidR="00192332" w:rsidRDefault="00192332" w:rsidP="00173584">
            <w:pPr>
              <w:jc w:val="center"/>
            </w:pPr>
            <w:r>
              <w:t>2250541,21</w:t>
            </w:r>
          </w:p>
        </w:tc>
        <w:tc>
          <w:tcPr>
            <w:tcW w:w="0" w:type="auto"/>
            <w:vAlign w:val="center"/>
          </w:tcPr>
          <w:p w:rsidR="00192332" w:rsidRDefault="00192332" w:rsidP="00173584">
            <w:pPr>
              <w:jc w:val="center"/>
            </w:pPr>
            <w:r>
              <w:t>317792,00</w:t>
            </w:r>
          </w:p>
        </w:tc>
      </w:tr>
      <w:tr w:rsidR="00192332" w:rsidTr="00173584">
        <w:trPr>
          <w:trHeight w:val="20"/>
        </w:trPr>
        <w:tc>
          <w:tcPr>
            <w:tcW w:w="0" w:type="auto"/>
            <w:vAlign w:val="center"/>
          </w:tcPr>
          <w:p w:rsidR="00192332" w:rsidRDefault="00192332" w:rsidP="00173584">
            <w:pPr>
              <w:jc w:val="center"/>
            </w:pPr>
            <w:r>
              <w:t>9</w:t>
            </w:r>
          </w:p>
        </w:tc>
        <w:tc>
          <w:tcPr>
            <w:tcW w:w="0" w:type="auto"/>
            <w:vAlign w:val="center"/>
          </w:tcPr>
          <w:p w:rsidR="00192332" w:rsidRDefault="00192332" w:rsidP="00173584">
            <w:pPr>
              <w:jc w:val="center"/>
            </w:pPr>
            <w:r>
              <w:t>92°7'22"</w:t>
            </w:r>
          </w:p>
        </w:tc>
        <w:tc>
          <w:tcPr>
            <w:tcW w:w="0" w:type="auto"/>
            <w:vAlign w:val="center"/>
          </w:tcPr>
          <w:p w:rsidR="00192332" w:rsidRDefault="00192332" w:rsidP="00173584">
            <w:pPr>
              <w:jc w:val="center"/>
            </w:pPr>
            <w:r>
              <w:t>13,5</w:t>
            </w:r>
          </w:p>
        </w:tc>
        <w:tc>
          <w:tcPr>
            <w:tcW w:w="0" w:type="auto"/>
            <w:vAlign w:val="center"/>
          </w:tcPr>
          <w:p w:rsidR="00192332" w:rsidRDefault="00192332" w:rsidP="00173584">
            <w:pPr>
              <w:jc w:val="center"/>
            </w:pPr>
            <w:r>
              <w:t>2250533,29</w:t>
            </w:r>
          </w:p>
        </w:tc>
        <w:tc>
          <w:tcPr>
            <w:tcW w:w="0" w:type="auto"/>
            <w:vAlign w:val="center"/>
          </w:tcPr>
          <w:p w:rsidR="00192332" w:rsidRDefault="00192332" w:rsidP="00173584">
            <w:pPr>
              <w:jc w:val="center"/>
            </w:pPr>
            <w:r>
              <w:t>317809,54</w:t>
            </w:r>
          </w:p>
        </w:tc>
      </w:tr>
      <w:tr w:rsidR="00192332" w:rsidTr="00173584">
        <w:trPr>
          <w:trHeight w:val="20"/>
        </w:trPr>
        <w:tc>
          <w:tcPr>
            <w:tcW w:w="0" w:type="auto"/>
            <w:vAlign w:val="center"/>
          </w:tcPr>
          <w:p w:rsidR="00192332" w:rsidRDefault="00192332" w:rsidP="00173584">
            <w:pPr>
              <w:jc w:val="center"/>
            </w:pPr>
            <w:r>
              <w:t>10</w:t>
            </w:r>
          </w:p>
        </w:tc>
        <w:tc>
          <w:tcPr>
            <w:tcW w:w="0" w:type="auto"/>
            <w:vAlign w:val="center"/>
          </w:tcPr>
          <w:p w:rsidR="00192332" w:rsidRDefault="00192332" w:rsidP="00173584">
            <w:pPr>
              <w:jc w:val="center"/>
            </w:pPr>
            <w:r>
              <w:t>112°45'37"</w:t>
            </w:r>
          </w:p>
        </w:tc>
        <w:tc>
          <w:tcPr>
            <w:tcW w:w="0" w:type="auto"/>
            <w:vAlign w:val="center"/>
          </w:tcPr>
          <w:p w:rsidR="00192332" w:rsidRDefault="00192332" w:rsidP="00173584">
            <w:pPr>
              <w:jc w:val="center"/>
            </w:pPr>
            <w:r>
              <w:t>147,26</w:t>
            </w:r>
          </w:p>
        </w:tc>
        <w:tc>
          <w:tcPr>
            <w:tcW w:w="0" w:type="auto"/>
            <w:vAlign w:val="center"/>
          </w:tcPr>
          <w:p w:rsidR="00192332" w:rsidRDefault="00192332" w:rsidP="00173584">
            <w:pPr>
              <w:jc w:val="center"/>
            </w:pPr>
            <w:r>
              <w:t>2250532,79</w:t>
            </w:r>
          </w:p>
        </w:tc>
        <w:tc>
          <w:tcPr>
            <w:tcW w:w="0" w:type="auto"/>
            <w:vAlign w:val="center"/>
          </w:tcPr>
          <w:p w:rsidR="00192332" w:rsidRDefault="00192332" w:rsidP="00173584">
            <w:pPr>
              <w:jc w:val="center"/>
            </w:pPr>
            <w:r>
              <w:t>317823,03</w:t>
            </w:r>
          </w:p>
        </w:tc>
      </w:tr>
      <w:tr w:rsidR="00192332" w:rsidTr="00173584">
        <w:trPr>
          <w:trHeight w:val="20"/>
        </w:trPr>
        <w:tc>
          <w:tcPr>
            <w:tcW w:w="0" w:type="auto"/>
            <w:vAlign w:val="center"/>
          </w:tcPr>
          <w:p w:rsidR="00192332" w:rsidRDefault="00192332" w:rsidP="00173584">
            <w:pPr>
              <w:jc w:val="center"/>
            </w:pPr>
            <w:r>
              <w:t>11</w:t>
            </w:r>
          </w:p>
        </w:tc>
        <w:tc>
          <w:tcPr>
            <w:tcW w:w="0" w:type="auto"/>
            <w:vAlign w:val="center"/>
          </w:tcPr>
          <w:p w:rsidR="00192332" w:rsidRDefault="00192332" w:rsidP="00173584">
            <w:pPr>
              <w:jc w:val="center"/>
            </w:pPr>
            <w:r>
              <w:t>24°18'27"</w:t>
            </w:r>
          </w:p>
        </w:tc>
        <w:tc>
          <w:tcPr>
            <w:tcW w:w="0" w:type="auto"/>
            <w:vAlign w:val="center"/>
          </w:tcPr>
          <w:p w:rsidR="00192332" w:rsidRDefault="00192332" w:rsidP="00173584">
            <w:pPr>
              <w:jc w:val="center"/>
            </w:pPr>
            <w:r>
              <w:t>16,69</w:t>
            </w:r>
          </w:p>
        </w:tc>
        <w:tc>
          <w:tcPr>
            <w:tcW w:w="0" w:type="auto"/>
            <w:vAlign w:val="center"/>
          </w:tcPr>
          <w:p w:rsidR="00192332" w:rsidRDefault="00192332" w:rsidP="00173584">
            <w:pPr>
              <w:jc w:val="center"/>
            </w:pPr>
            <w:r>
              <w:t>2250475,82</w:t>
            </w:r>
          </w:p>
        </w:tc>
        <w:tc>
          <w:tcPr>
            <w:tcW w:w="0" w:type="auto"/>
            <w:vAlign w:val="center"/>
          </w:tcPr>
          <w:p w:rsidR="00192332" w:rsidRDefault="00192332" w:rsidP="00173584">
            <w:pPr>
              <w:jc w:val="center"/>
            </w:pPr>
            <w:r>
              <w:t>317958,82</w:t>
            </w:r>
          </w:p>
        </w:tc>
      </w:tr>
      <w:tr w:rsidR="00192332" w:rsidTr="00173584">
        <w:trPr>
          <w:trHeight w:val="20"/>
        </w:trPr>
        <w:tc>
          <w:tcPr>
            <w:tcW w:w="0" w:type="auto"/>
            <w:vAlign w:val="center"/>
          </w:tcPr>
          <w:p w:rsidR="00192332" w:rsidRDefault="00192332" w:rsidP="00173584">
            <w:pPr>
              <w:jc w:val="center"/>
            </w:pPr>
            <w:r>
              <w:t>12</w:t>
            </w:r>
          </w:p>
        </w:tc>
        <w:tc>
          <w:tcPr>
            <w:tcW w:w="0" w:type="auto"/>
            <w:vAlign w:val="center"/>
          </w:tcPr>
          <w:p w:rsidR="00192332" w:rsidRDefault="00192332" w:rsidP="00173584">
            <w:pPr>
              <w:jc w:val="center"/>
            </w:pPr>
            <w:r>
              <w:t>116°24'46"</w:t>
            </w:r>
          </w:p>
        </w:tc>
        <w:tc>
          <w:tcPr>
            <w:tcW w:w="0" w:type="auto"/>
            <w:vAlign w:val="center"/>
          </w:tcPr>
          <w:p w:rsidR="00192332" w:rsidRDefault="00192332" w:rsidP="00173584">
            <w:pPr>
              <w:jc w:val="center"/>
            </w:pPr>
            <w:r>
              <w:t>28,59</w:t>
            </w:r>
          </w:p>
        </w:tc>
        <w:tc>
          <w:tcPr>
            <w:tcW w:w="0" w:type="auto"/>
            <w:vAlign w:val="center"/>
          </w:tcPr>
          <w:p w:rsidR="00192332" w:rsidRDefault="00192332" w:rsidP="00173584">
            <w:pPr>
              <w:jc w:val="center"/>
            </w:pPr>
            <w:r>
              <w:t>2250491,03</w:t>
            </w:r>
          </w:p>
        </w:tc>
        <w:tc>
          <w:tcPr>
            <w:tcW w:w="0" w:type="auto"/>
            <w:vAlign w:val="center"/>
          </w:tcPr>
          <w:p w:rsidR="00192332" w:rsidRDefault="00192332" w:rsidP="00173584">
            <w:pPr>
              <w:jc w:val="center"/>
            </w:pPr>
            <w:r>
              <w:t>317965,69</w:t>
            </w:r>
          </w:p>
        </w:tc>
      </w:tr>
      <w:tr w:rsidR="00192332" w:rsidTr="00173584">
        <w:trPr>
          <w:trHeight w:val="20"/>
        </w:trPr>
        <w:tc>
          <w:tcPr>
            <w:tcW w:w="0" w:type="auto"/>
            <w:vAlign w:val="center"/>
          </w:tcPr>
          <w:p w:rsidR="00192332" w:rsidRDefault="00192332" w:rsidP="00173584">
            <w:pPr>
              <w:jc w:val="center"/>
            </w:pPr>
            <w:r>
              <w:t>13</w:t>
            </w:r>
          </w:p>
        </w:tc>
        <w:tc>
          <w:tcPr>
            <w:tcW w:w="0" w:type="auto"/>
            <w:vAlign w:val="center"/>
          </w:tcPr>
          <w:p w:rsidR="00192332" w:rsidRDefault="00192332" w:rsidP="00173584">
            <w:pPr>
              <w:jc w:val="center"/>
            </w:pPr>
            <w:r>
              <w:t>119°10'1"</w:t>
            </w:r>
          </w:p>
        </w:tc>
        <w:tc>
          <w:tcPr>
            <w:tcW w:w="0" w:type="auto"/>
            <w:vAlign w:val="center"/>
          </w:tcPr>
          <w:p w:rsidR="00192332" w:rsidRDefault="00192332" w:rsidP="00173584">
            <w:pPr>
              <w:jc w:val="center"/>
            </w:pPr>
            <w:r>
              <w:t>126,19</w:t>
            </w:r>
          </w:p>
        </w:tc>
        <w:tc>
          <w:tcPr>
            <w:tcW w:w="0" w:type="auto"/>
            <w:vAlign w:val="center"/>
          </w:tcPr>
          <w:p w:rsidR="00192332" w:rsidRDefault="00192332" w:rsidP="00173584">
            <w:pPr>
              <w:jc w:val="center"/>
            </w:pPr>
            <w:r>
              <w:t>2250478,31</w:t>
            </w:r>
          </w:p>
        </w:tc>
        <w:tc>
          <w:tcPr>
            <w:tcW w:w="0" w:type="auto"/>
            <w:vAlign w:val="center"/>
          </w:tcPr>
          <w:p w:rsidR="00192332" w:rsidRDefault="00192332" w:rsidP="00173584">
            <w:pPr>
              <w:jc w:val="center"/>
            </w:pPr>
            <w:r>
              <w:t>317991,30</w:t>
            </w:r>
          </w:p>
        </w:tc>
      </w:tr>
      <w:tr w:rsidR="00192332" w:rsidTr="00173584">
        <w:trPr>
          <w:trHeight w:val="20"/>
        </w:trPr>
        <w:tc>
          <w:tcPr>
            <w:tcW w:w="0" w:type="auto"/>
            <w:vAlign w:val="center"/>
          </w:tcPr>
          <w:p w:rsidR="00192332" w:rsidRDefault="00192332" w:rsidP="00173584">
            <w:pPr>
              <w:jc w:val="center"/>
            </w:pPr>
            <w:r>
              <w:t>14</w:t>
            </w:r>
          </w:p>
        </w:tc>
        <w:tc>
          <w:tcPr>
            <w:tcW w:w="0" w:type="auto"/>
            <w:vAlign w:val="center"/>
          </w:tcPr>
          <w:p w:rsidR="00192332" w:rsidRDefault="00192332" w:rsidP="00173584">
            <w:pPr>
              <w:jc w:val="center"/>
            </w:pPr>
            <w:r>
              <w:t>116°9'50"</w:t>
            </w:r>
          </w:p>
        </w:tc>
        <w:tc>
          <w:tcPr>
            <w:tcW w:w="0" w:type="auto"/>
            <w:vAlign w:val="center"/>
          </w:tcPr>
          <w:p w:rsidR="00192332" w:rsidRDefault="00192332" w:rsidP="00173584">
            <w:pPr>
              <w:jc w:val="center"/>
            </w:pPr>
            <w:r>
              <w:t>133,49</w:t>
            </w:r>
          </w:p>
        </w:tc>
        <w:tc>
          <w:tcPr>
            <w:tcW w:w="0" w:type="auto"/>
            <w:vAlign w:val="center"/>
          </w:tcPr>
          <w:p w:rsidR="00192332" w:rsidRDefault="00192332" w:rsidP="00173584">
            <w:pPr>
              <w:jc w:val="center"/>
            </w:pPr>
            <w:r>
              <w:t>2250416,81</w:t>
            </w:r>
          </w:p>
        </w:tc>
        <w:tc>
          <w:tcPr>
            <w:tcW w:w="0" w:type="auto"/>
            <w:vAlign w:val="center"/>
          </w:tcPr>
          <w:p w:rsidR="00192332" w:rsidRDefault="00192332" w:rsidP="00173584">
            <w:pPr>
              <w:jc w:val="center"/>
            </w:pPr>
            <w:r>
              <w:t>318101,49</w:t>
            </w:r>
          </w:p>
        </w:tc>
      </w:tr>
      <w:tr w:rsidR="00192332" w:rsidTr="00173584">
        <w:trPr>
          <w:trHeight w:val="20"/>
        </w:trPr>
        <w:tc>
          <w:tcPr>
            <w:tcW w:w="0" w:type="auto"/>
            <w:vAlign w:val="center"/>
          </w:tcPr>
          <w:p w:rsidR="00192332" w:rsidRDefault="00192332" w:rsidP="00173584">
            <w:pPr>
              <w:jc w:val="center"/>
            </w:pPr>
            <w:r>
              <w:t>15</w:t>
            </w:r>
          </w:p>
        </w:tc>
        <w:tc>
          <w:tcPr>
            <w:tcW w:w="0" w:type="auto"/>
            <w:vAlign w:val="center"/>
          </w:tcPr>
          <w:p w:rsidR="00192332" w:rsidRDefault="00192332" w:rsidP="00173584">
            <w:pPr>
              <w:jc w:val="center"/>
            </w:pPr>
            <w:r>
              <w:t>218°6'11"</w:t>
            </w:r>
          </w:p>
        </w:tc>
        <w:tc>
          <w:tcPr>
            <w:tcW w:w="0" w:type="auto"/>
            <w:vAlign w:val="center"/>
          </w:tcPr>
          <w:p w:rsidR="00192332" w:rsidRDefault="00192332" w:rsidP="00173584">
            <w:pPr>
              <w:jc w:val="center"/>
            </w:pPr>
            <w:r>
              <w:t>11,89</w:t>
            </w:r>
          </w:p>
        </w:tc>
        <w:tc>
          <w:tcPr>
            <w:tcW w:w="0" w:type="auto"/>
            <w:vAlign w:val="center"/>
          </w:tcPr>
          <w:p w:rsidR="00192332" w:rsidRDefault="00192332" w:rsidP="00173584">
            <w:pPr>
              <w:jc w:val="center"/>
            </w:pPr>
            <w:r>
              <w:t>2250357,95</w:t>
            </w:r>
          </w:p>
        </w:tc>
        <w:tc>
          <w:tcPr>
            <w:tcW w:w="0" w:type="auto"/>
            <w:vAlign w:val="center"/>
          </w:tcPr>
          <w:p w:rsidR="00192332" w:rsidRDefault="00192332" w:rsidP="00173584">
            <w:pPr>
              <w:jc w:val="center"/>
            </w:pPr>
            <w:r>
              <w:t>318221,30</w:t>
            </w:r>
          </w:p>
        </w:tc>
      </w:tr>
      <w:tr w:rsidR="00192332" w:rsidTr="00173584">
        <w:trPr>
          <w:trHeight w:val="20"/>
        </w:trPr>
        <w:tc>
          <w:tcPr>
            <w:tcW w:w="0" w:type="auto"/>
            <w:vAlign w:val="center"/>
          </w:tcPr>
          <w:p w:rsidR="00192332" w:rsidRDefault="00192332" w:rsidP="00173584">
            <w:pPr>
              <w:jc w:val="center"/>
            </w:pPr>
            <w:r>
              <w:t>16</w:t>
            </w:r>
          </w:p>
        </w:tc>
        <w:tc>
          <w:tcPr>
            <w:tcW w:w="0" w:type="auto"/>
            <w:vAlign w:val="center"/>
          </w:tcPr>
          <w:p w:rsidR="00192332" w:rsidRDefault="00192332" w:rsidP="00173584">
            <w:pPr>
              <w:jc w:val="center"/>
            </w:pPr>
            <w:r>
              <w:t>115°36'15"</w:t>
            </w:r>
          </w:p>
        </w:tc>
        <w:tc>
          <w:tcPr>
            <w:tcW w:w="0" w:type="auto"/>
            <w:vAlign w:val="center"/>
          </w:tcPr>
          <w:p w:rsidR="00192332" w:rsidRDefault="00192332" w:rsidP="00173584">
            <w:pPr>
              <w:jc w:val="center"/>
            </w:pPr>
            <w:r>
              <w:t>5,6</w:t>
            </w:r>
          </w:p>
        </w:tc>
        <w:tc>
          <w:tcPr>
            <w:tcW w:w="0" w:type="auto"/>
            <w:vAlign w:val="center"/>
          </w:tcPr>
          <w:p w:rsidR="00192332" w:rsidRDefault="00192332" w:rsidP="00173584">
            <w:pPr>
              <w:jc w:val="center"/>
            </w:pPr>
            <w:r>
              <w:t>2250348,59</w:t>
            </w:r>
          </w:p>
        </w:tc>
        <w:tc>
          <w:tcPr>
            <w:tcW w:w="0" w:type="auto"/>
            <w:vAlign w:val="center"/>
          </w:tcPr>
          <w:p w:rsidR="00192332" w:rsidRDefault="00192332" w:rsidP="00173584">
            <w:pPr>
              <w:jc w:val="center"/>
            </w:pPr>
            <w:r>
              <w:t>318213,96</w:t>
            </w:r>
          </w:p>
        </w:tc>
      </w:tr>
      <w:tr w:rsidR="00192332" w:rsidTr="00173584">
        <w:trPr>
          <w:trHeight w:val="20"/>
        </w:trPr>
        <w:tc>
          <w:tcPr>
            <w:tcW w:w="0" w:type="auto"/>
            <w:vAlign w:val="center"/>
          </w:tcPr>
          <w:p w:rsidR="00192332" w:rsidRDefault="00192332" w:rsidP="00173584">
            <w:pPr>
              <w:jc w:val="center"/>
            </w:pPr>
            <w:r>
              <w:t>17</w:t>
            </w:r>
          </w:p>
        </w:tc>
        <w:tc>
          <w:tcPr>
            <w:tcW w:w="0" w:type="auto"/>
            <w:vAlign w:val="center"/>
          </w:tcPr>
          <w:p w:rsidR="00192332" w:rsidRDefault="00192332" w:rsidP="00173584">
            <w:pPr>
              <w:jc w:val="center"/>
            </w:pPr>
            <w:r>
              <w:t>115°34'38"</w:t>
            </w:r>
          </w:p>
        </w:tc>
        <w:tc>
          <w:tcPr>
            <w:tcW w:w="0" w:type="auto"/>
            <w:vAlign w:val="center"/>
          </w:tcPr>
          <w:p w:rsidR="00192332" w:rsidRDefault="00192332" w:rsidP="00173584">
            <w:pPr>
              <w:jc w:val="center"/>
            </w:pPr>
            <w:r>
              <w:t>2,59</w:t>
            </w:r>
          </w:p>
        </w:tc>
        <w:tc>
          <w:tcPr>
            <w:tcW w:w="0" w:type="auto"/>
            <w:vAlign w:val="center"/>
          </w:tcPr>
          <w:p w:rsidR="00192332" w:rsidRDefault="00192332" w:rsidP="00173584">
            <w:pPr>
              <w:jc w:val="center"/>
            </w:pPr>
            <w:r>
              <w:t>2250346,17</w:t>
            </w:r>
          </w:p>
        </w:tc>
        <w:tc>
          <w:tcPr>
            <w:tcW w:w="0" w:type="auto"/>
            <w:vAlign w:val="center"/>
          </w:tcPr>
          <w:p w:rsidR="00192332" w:rsidRDefault="00192332" w:rsidP="00173584">
            <w:pPr>
              <w:jc w:val="center"/>
            </w:pPr>
            <w:r>
              <w:t>318219,01</w:t>
            </w:r>
          </w:p>
        </w:tc>
      </w:tr>
      <w:tr w:rsidR="00192332" w:rsidTr="00173584">
        <w:trPr>
          <w:trHeight w:val="20"/>
        </w:trPr>
        <w:tc>
          <w:tcPr>
            <w:tcW w:w="0" w:type="auto"/>
            <w:vAlign w:val="center"/>
          </w:tcPr>
          <w:p w:rsidR="00192332" w:rsidRDefault="00192332" w:rsidP="00173584">
            <w:pPr>
              <w:jc w:val="center"/>
            </w:pPr>
            <w:r>
              <w:t>18</w:t>
            </w:r>
          </w:p>
        </w:tc>
        <w:tc>
          <w:tcPr>
            <w:tcW w:w="0" w:type="auto"/>
            <w:vAlign w:val="center"/>
          </w:tcPr>
          <w:p w:rsidR="00192332" w:rsidRDefault="00192332" w:rsidP="00173584">
            <w:pPr>
              <w:jc w:val="center"/>
            </w:pPr>
            <w:r>
              <w:t>38°11'41"</w:t>
            </w:r>
          </w:p>
        </w:tc>
        <w:tc>
          <w:tcPr>
            <w:tcW w:w="0" w:type="auto"/>
            <w:vAlign w:val="center"/>
          </w:tcPr>
          <w:p w:rsidR="00192332" w:rsidRDefault="00192332" w:rsidP="00173584">
            <w:pPr>
              <w:jc w:val="center"/>
            </w:pPr>
            <w:r>
              <w:t>77,16</w:t>
            </w:r>
          </w:p>
        </w:tc>
        <w:tc>
          <w:tcPr>
            <w:tcW w:w="0" w:type="auto"/>
            <w:vAlign w:val="center"/>
          </w:tcPr>
          <w:p w:rsidR="00192332" w:rsidRDefault="00192332" w:rsidP="00173584">
            <w:pPr>
              <w:jc w:val="center"/>
            </w:pPr>
            <w:r>
              <w:t>2250345,05</w:t>
            </w:r>
          </w:p>
        </w:tc>
        <w:tc>
          <w:tcPr>
            <w:tcW w:w="0" w:type="auto"/>
            <w:vAlign w:val="center"/>
          </w:tcPr>
          <w:p w:rsidR="00192332" w:rsidRDefault="00192332" w:rsidP="00173584">
            <w:pPr>
              <w:jc w:val="center"/>
            </w:pPr>
            <w:r>
              <w:t>318221,35</w:t>
            </w:r>
          </w:p>
        </w:tc>
      </w:tr>
      <w:tr w:rsidR="00192332" w:rsidTr="00173584">
        <w:trPr>
          <w:trHeight w:val="20"/>
        </w:trPr>
        <w:tc>
          <w:tcPr>
            <w:tcW w:w="0" w:type="auto"/>
            <w:vAlign w:val="center"/>
          </w:tcPr>
          <w:p w:rsidR="00192332" w:rsidRDefault="00192332" w:rsidP="00173584">
            <w:pPr>
              <w:jc w:val="center"/>
            </w:pPr>
            <w:r>
              <w:t>19</w:t>
            </w:r>
          </w:p>
        </w:tc>
        <w:tc>
          <w:tcPr>
            <w:tcW w:w="0" w:type="auto"/>
            <w:vAlign w:val="center"/>
          </w:tcPr>
          <w:p w:rsidR="00192332" w:rsidRDefault="00192332" w:rsidP="00173584">
            <w:pPr>
              <w:jc w:val="center"/>
            </w:pPr>
            <w:r>
              <w:t>128°9'25"</w:t>
            </w:r>
          </w:p>
        </w:tc>
        <w:tc>
          <w:tcPr>
            <w:tcW w:w="0" w:type="auto"/>
            <w:vAlign w:val="center"/>
          </w:tcPr>
          <w:p w:rsidR="00192332" w:rsidRDefault="00192332" w:rsidP="00173584">
            <w:pPr>
              <w:jc w:val="center"/>
            </w:pPr>
            <w:r>
              <w:t>196,68</w:t>
            </w:r>
          </w:p>
        </w:tc>
        <w:tc>
          <w:tcPr>
            <w:tcW w:w="0" w:type="auto"/>
            <w:vAlign w:val="center"/>
          </w:tcPr>
          <w:p w:rsidR="00192332" w:rsidRDefault="00192332" w:rsidP="00173584">
            <w:pPr>
              <w:jc w:val="center"/>
            </w:pPr>
            <w:r>
              <w:t>2250405,69</w:t>
            </w:r>
          </w:p>
        </w:tc>
        <w:tc>
          <w:tcPr>
            <w:tcW w:w="0" w:type="auto"/>
            <w:vAlign w:val="center"/>
          </w:tcPr>
          <w:p w:rsidR="00192332" w:rsidRDefault="00192332" w:rsidP="00173584">
            <w:pPr>
              <w:jc w:val="center"/>
            </w:pPr>
            <w:r>
              <w:t>318269,06</w:t>
            </w:r>
          </w:p>
        </w:tc>
      </w:tr>
      <w:tr w:rsidR="00192332" w:rsidTr="00173584">
        <w:trPr>
          <w:trHeight w:val="20"/>
        </w:trPr>
        <w:tc>
          <w:tcPr>
            <w:tcW w:w="0" w:type="auto"/>
            <w:vAlign w:val="center"/>
          </w:tcPr>
          <w:p w:rsidR="00192332" w:rsidRDefault="00192332" w:rsidP="00173584">
            <w:pPr>
              <w:jc w:val="center"/>
            </w:pPr>
            <w:r>
              <w:t>20</w:t>
            </w:r>
          </w:p>
        </w:tc>
        <w:tc>
          <w:tcPr>
            <w:tcW w:w="0" w:type="auto"/>
            <w:vAlign w:val="center"/>
          </w:tcPr>
          <w:p w:rsidR="00192332" w:rsidRDefault="00192332" w:rsidP="00173584">
            <w:pPr>
              <w:jc w:val="center"/>
            </w:pPr>
            <w:r>
              <w:t>67°58'31"</w:t>
            </w:r>
          </w:p>
        </w:tc>
        <w:tc>
          <w:tcPr>
            <w:tcW w:w="0" w:type="auto"/>
            <w:vAlign w:val="center"/>
          </w:tcPr>
          <w:p w:rsidR="00192332" w:rsidRDefault="00192332" w:rsidP="00173584">
            <w:pPr>
              <w:jc w:val="center"/>
            </w:pPr>
            <w:r>
              <w:t>21,92</w:t>
            </w:r>
          </w:p>
        </w:tc>
        <w:tc>
          <w:tcPr>
            <w:tcW w:w="0" w:type="auto"/>
            <w:vAlign w:val="center"/>
          </w:tcPr>
          <w:p w:rsidR="00192332" w:rsidRDefault="00192332" w:rsidP="00173584">
            <w:pPr>
              <w:jc w:val="center"/>
            </w:pPr>
            <w:r>
              <w:t>2250284,18</w:t>
            </w:r>
          </w:p>
        </w:tc>
        <w:tc>
          <w:tcPr>
            <w:tcW w:w="0" w:type="auto"/>
            <w:vAlign w:val="center"/>
          </w:tcPr>
          <w:p w:rsidR="00192332" w:rsidRDefault="00192332" w:rsidP="00173584">
            <w:pPr>
              <w:jc w:val="center"/>
            </w:pPr>
            <w:r>
              <w:t>318423,71</w:t>
            </w:r>
          </w:p>
        </w:tc>
      </w:tr>
      <w:tr w:rsidR="00192332" w:rsidTr="00173584">
        <w:trPr>
          <w:trHeight w:val="20"/>
        </w:trPr>
        <w:tc>
          <w:tcPr>
            <w:tcW w:w="0" w:type="auto"/>
            <w:vAlign w:val="center"/>
          </w:tcPr>
          <w:p w:rsidR="00192332" w:rsidRDefault="00192332" w:rsidP="00173584">
            <w:pPr>
              <w:jc w:val="center"/>
            </w:pPr>
            <w:r>
              <w:lastRenderedPageBreak/>
              <w:t>21</w:t>
            </w:r>
          </w:p>
        </w:tc>
        <w:tc>
          <w:tcPr>
            <w:tcW w:w="0" w:type="auto"/>
            <w:vAlign w:val="center"/>
          </w:tcPr>
          <w:p w:rsidR="00192332" w:rsidRDefault="00192332" w:rsidP="00173584">
            <w:pPr>
              <w:jc w:val="center"/>
            </w:pPr>
            <w:r>
              <w:t>159°46'20"</w:t>
            </w:r>
          </w:p>
        </w:tc>
        <w:tc>
          <w:tcPr>
            <w:tcW w:w="0" w:type="auto"/>
            <w:vAlign w:val="center"/>
          </w:tcPr>
          <w:p w:rsidR="00192332" w:rsidRDefault="00192332" w:rsidP="00173584">
            <w:pPr>
              <w:jc w:val="center"/>
            </w:pPr>
            <w:r>
              <w:t>10,01</w:t>
            </w:r>
          </w:p>
        </w:tc>
        <w:tc>
          <w:tcPr>
            <w:tcW w:w="0" w:type="auto"/>
            <w:vAlign w:val="center"/>
          </w:tcPr>
          <w:p w:rsidR="00192332" w:rsidRDefault="00192332" w:rsidP="00173584">
            <w:pPr>
              <w:jc w:val="center"/>
            </w:pPr>
            <w:r>
              <w:t>2250292,40</w:t>
            </w:r>
          </w:p>
        </w:tc>
        <w:tc>
          <w:tcPr>
            <w:tcW w:w="0" w:type="auto"/>
            <w:vAlign w:val="center"/>
          </w:tcPr>
          <w:p w:rsidR="00192332" w:rsidRDefault="00192332" w:rsidP="00173584">
            <w:pPr>
              <w:jc w:val="center"/>
            </w:pPr>
            <w:r>
              <w:t>318444,03</w:t>
            </w:r>
          </w:p>
        </w:tc>
      </w:tr>
      <w:tr w:rsidR="00192332" w:rsidTr="00173584">
        <w:trPr>
          <w:trHeight w:val="20"/>
        </w:trPr>
        <w:tc>
          <w:tcPr>
            <w:tcW w:w="0" w:type="auto"/>
            <w:vAlign w:val="center"/>
          </w:tcPr>
          <w:p w:rsidR="00192332" w:rsidRDefault="00192332" w:rsidP="00173584">
            <w:pPr>
              <w:jc w:val="center"/>
            </w:pPr>
            <w:r>
              <w:t>22</w:t>
            </w:r>
          </w:p>
        </w:tc>
        <w:tc>
          <w:tcPr>
            <w:tcW w:w="0" w:type="auto"/>
            <w:vAlign w:val="center"/>
          </w:tcPr>
          <w:p w:rsidR="00192332" w:rsidRDefault="00192332" w:rsidP="00173584">
            <w:pPr>
              <w:jc w:val="center"/>
            </w:pPr>
            <w:r>
              <w:t>247°59'16"</w:t>
            </w:r>
          </w:p>
        </w:tc>
        <w:tc>
          <w:tcPr>
            <w:tcW w:w="0" w:type="auto"/>
            <w:vAlign w:val="center"/>
          </w:tcPr>
          <w:p w:rsidR="00192332" w:rsidRDefault="00192332" w:rsidP="00173584">
            <w:pPr>
              <w:jc w:val="center"/>
            </w:pPr>
            <w:r>
              <w:t>52,51</w:t>
            </w:r>
          </w:p>
        </w:tc>
        <w:tc>
          <w:tcPr>
            <w:tcW w:w="0" w:type="auto"/>
            <w:vAlign w:val="center"/>
          </w:tcPr>
          <w:p w:rsidR="00192332" w:rsidRDefault="00192332" w:rsidP="00173584">
            <w:pPr>
              <w:jc w:val="center"/>
            </w:pPr>
            <w:r>
              <w:t>2250283,01</w:t>
            </w:r>
          </w:p>
        </w:tc>
        <w:tc>
          <w:tcPr>
            <w:tcW w:w="0" w:type="auto"/>
            <w:vAlign w:val="center"/>
          </w:tcPr>
          <w:p w:rsidR="00192332" w:rsidRDefault="00192332" w:rsidP="00173584">
            <w:pPr>
              <w:jc w:val="center"/>
            </w:pPr>
            <w:r>
              <w:t>318447,49</w:t>
            </w:r>
          </w:p>
        </w:tc>
      </w:tr>
      <w:tr w:rsidR="00192332" w:rsidTr="00173584">
        <w:trPr>
          <w:trHeight w:val="20"/>
        </w:trPr>
        <w:tc>
          <w:tcPr>
            <w:tcW w:w="0" w:type="auto"/>
            <w:vAlign w:val="center"/>
          </w:tcPr>
          <w:p w:rsidR="00192332" w:rsidRDefault="00192332" w:rsidP="00173584">
            <w:pPr>
              <w:jc w:val="center"/>
            </w:pPr>
            <w:r>
              <w:t>23</w:t>
            </w:r>
          </w:p>
        </w:tc>
        <w:tc>
          <w:tcPr>
            <w:tcW w:w="0" w:type="auto"/>
            <w:vAlign w:val="center"/>
          </w:tcPr>
          <w:p w:rsidR="00192332" w:rsidRDefault="00192332" w:rsidP="00173584">
            <w:pPr>
              <w:jc w:val="center"/>
            </w:pPr>
            <w:r>
              <w:t>252°31'12"</w:t>
            </w:r>
          </w:p>
        </w:tc>
        <w:tc>
          <w:tcPr>
            <w:tcW w:w="0" w:type="auto"/>
            <w:vAlign w:val="center"/>
          </w:tcPr>
          <w:p w:rsidR="00192332" w:rsidRDefault="00192332" w:rsidP="00173584">
            <w:pPr>
              <w:jc w:val="center"/>
            </w:pPr>
            <w:r>
              <w:t>5,69</w:t>
            </w:r>
          </w:p>
        </w:tc>
        <w:tc>
          <w:tcPr>
            <w:tcW w:w="0" w:type="auto"/>
            <w:vAlign w:val="center"/>
          </w:tcPr>
          <w:p w:rsidR="00192332" w:rsidRDefault="00192332" w:rsidP="00173584">
            <w:pPr>
              <w:jc w:val="center"/>
            </w:pPr>
            <w:r>
              <w:t>2250263,33</w:t>
            </w:r>
          </w:p>
        </w:tc>
        <w:tc>
          <w:tcPr>
            <w:tcW w:w="0" w:type="auto"/>
            <w:vAlign w:val="center"/>
          </w:tcPr>
          <w:p w:rsidR="00192332" w:rsidRDefault="00192332" w:rsidP="00173584">
            <w:pPr>
              <w:jc w:val="center"/>
            </w:pPr>
            <w:r>
              <w:t>318398,81</w:t>
            </w:r>
          </w:p>
        </w:tc>
      </w:tr>
      <w:tr w:rsidR="00192332" w:rsidTr="00173584">
        <w:trPr>
          <w:trHeight w:val="20"/>
        </w:trPr>
        <w:tc>
          <w:tcPr>
            <w:tcW w:w="0" w:type="auto"/>
            <w:vAlign w:val="center"/>
          </w:tcPr>
          <w:p w:rsidR="00192332" w:rsidRDefault="00192332" w:rsidP="00173584">
            <w:pPr>
              <w:jc w:val="center"/>
            </w:pPr>
            <w:r>
              <w:t>24</w:t>
            </w:r>
          </w:p>
        </w:tc>
        <w:tc>
          <w:tcPr>
            <w:tcW w:w="0" w:type="auto"/>
            <w:vAlign w:val="center"/>
          </w:tcPr>
          <w:p w:rsidR="00192332" w:rsidRDefault="00192332" w:rsidP="00173584">
            <w:pPr>
              <w:jc w:val="center"/>
            </w:pPr>
            <w:r>
              <w:t>273°28'35"</w:t>
            </w:r>
          </w:p>
        </w:tc>
        <w:tc>
          <w:tcPr>
            <w:tcW w:w="0" w:type="auto"/>
            <w:vAlign w:val="center"/>
          </w:tcPr>
          <w:p w:rsidR="00192332" w:rsidRDefault="00192332" w:rsidP="00173584">
            <w:pPr>
              <w:jc w:val="center"/>
            </w:pPr>
            <w:r>
              <w:t>4,29</w:t>
            </w:r>
          </w:p>
        </w:tc>
        <w:tc>
          <w:tcPr>
            <w:tcW w:w="0" w:type="auto"/>
            <w:vAlign w:val="center"/>
          </w:tcPr>
          <w:p w:rsidR="00192332" w:rsidRDefault="00192332" w:rsidP="00173584">
            <w:pPr>
              <w:jc w:val="center"/>
            </w:pPr>
            <w:r>
              <w:t>2250261,62</w:t>
            </w:r>
          </w:p>
        </w:tc>
        <w:tc>
          <w:tcPr>
            <w:tcW w:w="0" w:type="auto"/>
            <w:vAlign w:val="center"/>
          </w:tcPr>
          <w:p w:rsidR="00192332" w:rsidRDefault="00192332" w:rsidP="00173584">
            <w:pPr>
              <w:jc w:val="center"/>
            </w:pPr>
            <w:r>
              <w:t>318393,38</w:t>
            </w:r>
          </w:p>
        </w:tc>
      </w:tr>
      <w:tr w:rsidR="00192332" w:rsidTr="00173584">
        <w:trPr>
          <w:trHeight w:val="20"/>
        </w:trPr>
        <w:tc>
          <w:tcPr>
            <w:tcW w:w="0" w:type="auto"/>
            <w:vAlign w:val="center"/>
          </w:tcPr>
          <w:p w:rsidR="00192332" w:rsidRDefault="00192332" w:rsidP="00173584">
            <w:pPr>
              <w:jc w:val="center"/>
            </w:pPr>
            <w:r>
              <w:t>25</w:t>
            </w:r>
          </w:p>
        </w:tc>
        <w:tc>
          <w:tcPr>
            <w:tcW w:w="0" w:type="auto"/>
            <w:vAlign w:val="center"/>
          </w:tcPr>
          <w:p w:rsidR="00192332" w:rsidRDefault="00192332" w:rsidP="00173584">
            <w:pPr>
              <w:jc w:val="center"/>
            </w:pPr>
            <w:r>
              <w:t>292°15'27"</w:t>
            </w:r>
          </w:p>
        </w:tc>
        <w:tc>
          <w:tcPr>
            <w:tcW w:w="0" w:type="auto"/>
            <w:vAlign w:val="center"/>
          </w:tcPr>
          <w:p w:rsidR="00192332" w:rsidRDefault="00192332" w:rsidP="00173584">
            <w:pPr>
              <w:jc w:val="center"/>
            </w:pPr>
            <w:r>
              <w:t>5,6</w:t>
            </w:r>
          </w:p>
        </w:tc>
        <w:tc>
          <w:tcPr>
            <w:tcW w:w="0" w:type="auto"/>
            <w:vAlign w:val="center"/>
          </w:tcPr>
          <w:p w:rsidR="00192332" w:rsidRDefault="00192332" w:rsidP="00173584">
            <w:pPr>
              <w:jc w:val="center"/>
            </w:pPr>
            <w:r>
              <w:t>2250261,88</w:t>
            </w:r>
          </w:p>
        </w:tc>
        <w:tc>
          <w:tcPr>
            <w:tcW w:w="0" w:type="auto"/>
            <w:vAlign w:val="center"/>
          </w:tcPr>
          <w:p w:rsidR="00192332" w:rsidRDefault="00192332" w:rsidP="00173584">
            <w:pPr>
              <w:jc w:val="center"/>
            </w:pPr>
            <w:r>
              <w:t>318389,10</w:t>
            </w:r>
          </w:p>
        </w:tc>
      </w:tr>
      <w:tr w:rsidR="00192332" w:rsidTr="00173584">
        <w:trPr>
          <w:trHeight w:val="20"/>
        </w:trPr>
        <w:tc>
          <w:tcPr>
            <w:tcW w:w="0" w:type="auto"/>
            <w:vAlign w:val="center"/>
          </w:tcPr>
          <w:p w:rsidR="00192332" w:rsidRDefault="00192332" w:rsidP="00173584">
            <w:pPr>
              <w:jc w:val="center"/>
            </w:pPr>
            <w:r>
              <w:t>26</w:t>
            </w:r>
          </w:p>
        </w:tc>
        <w:tc>
          <w:tcPr>
            <w:tcW w:w="0" w:type="auto"/>
            <w:vAlign w:val="center"/>
          </w:tcPr>
          <w:p w:rsidR="00192332" w:rsidRDefault="00192332" w:rsidP="00173584">
            <w:pPr>
              <w:jc w:val="center"/>
            </w:pPr>
            <w:r>
              <w:t>210°57'50"</w:t>
            </w:r>
          </w:p>
        </w:tc>
        <w:tc>
          <w:tcPr>
            <w:tcW w:w="0" w:type="auto"/>
            <w:vAlign w:val="center"/>
          </w:tcPr>
          <w:p w:rsidR="00192332" w:rsidRDefault="00192332" w:rsidP="00173584">
            <w:pPr>
              <w:jc w:val="center"/>
            </w:pPr>
            <w:r>
              <w:t>4,72</w:t>
            </w:r>
          </w:p>
        </w:tc>
        <w:tc>
          <w:tcPr>
            <w:tcW w:w="0" w:type="auto"/>
            <w:vAlign w:val="center"/>
          </w:tcPr>
          <w:p w:rsidR="00192332" w:rsidRDefault="00192332" w:rsidP="00173584">
            <w:pPr>
              <w:jc w:val="center"/>
            </w:pPr>
            <w:r>
              <w:t>2250264,00</w:t>
            </w:r>
          </w:p>
        </w:tc>
        <w:tc>
          <w:tcPr>
            <w:tcW w:w="0" w:type="auto"/>
            <w:vAlign w:val="center"/>
          </w:tcPr>
          <w:p w:rsidR="00192332" w:rsidRDefault="00192332" w:rsidP="00173584">
            <w:pPr>
              <w:jc w:val="center"/>
            </w:pPr>
            <w:r>
              <w:t>318383,92</w:t>
            </w:r>
          </w:p>
        </w:tc>
      </w:tr>
      <w:tr w:rsidR="00192332" w:rsidTr="00173584">
        <w:trPr>
          <w:trHeight w:val="20"/>
        </w:trPr>
        <w:tc>
          <w:tcPr>
            <w:tcW w:w="0" w:type="auto"/>
            <w:vAlign w:val="center"/>
          </w:tcPr>
          <w:p w:rsidR="00192332" w:rsidRDefault="00192332" w:rsidP="00173584">
            <w:pPr>
              <w:jc w:val="center"/>
            </w:pPr>
            <w:r>
              <w:t>27</w:t>
            </w:r>
          </w:p>
        </w:tc>
        <w:tc>
          <w:tcPr>
            <w:tcW w:w="0" w:type="auto"/>
            <w:vAlign w:val="center"/>
          </w:tcPr>
          <w:p w:rsidR="00192332" w:rsidRDefault="00192332" w:rsidP="00173584">
            <w:pPr>
              <w:jc w:val="center"/>
            </w:pPr>
            <w:r>
              <w:t>120°59'39"</w:t>
            </w:r>
          </w:p>
        </w:tc>
        <w:tc>
          <w:tcPr>
            <w:tcW w:w="0" w:type="auto"/>
            <w:vAlign w:val="center"/>
          </w:tcPr>
          <w:p w:rsidR="00192332" w:rsidRDefault="00192332" w:rsidP="00173584">
            <w:pPr>
              <w:jc w:val="center"/>
            </w:pPr>
            <w:r>
              <w:t>6,49</w:t>
            </w:r>
          </w:p>
        </w:tc>
        <w:tc>
          <w:tcPr>
            <w:tcW w:w="0" w:type="auto"/>
            <w:vAlign w:val="center"/>
          </w:tcPr>
          <w:p w:rsidR="00192332" w:rsidRDefault="00192332" w:rsidP="00173584">
            <w:pPr>
              <w:jc w:val="center"/>
            </w:pPr>
            <w:r>
              <w:t>2250259,95</w:t>
            </w:r>
          </w:p>
        </w:tc>
        <w:tc>
          <w:tcPr>
            <w:tcW w:w="0" w:type="auto"/>
            <w:vAlign w:val="center"/>
          </w:tcPr>
          <w:p w:rsidR="00192332" w:rsidRDefault="00192332" w:rsidP="00173584">
            <w:pPr>
              <w:jc w:val="center"/>
            </w:pPr>
            <w:r>
              <w:t>318381,49</w:t>
            </w:r>
          </w:p>
        </w:tc>
      </w:tr>
      <w:tr w:rsidR="00192332" w:rsidTr="00173584">
        <w:trPr>
          <w:trHeight w:val="20"/>
        </w:trPr>
        <w:tc>
          <w:tcPr>
            <w:tcW w:w="0" w:type="auto"/>
            <w:vAlign w:val="center"/>
          </w:tcPr>
          <w:p w:rsidR="00192332" w:rsidRDefault="00192332" w:rsidP="00173584">
            <w:pPr>
              <w:jc w:val="center"/>
            </w:pPr>
            <w:r>
              <w:t>28</w:t>
            </w:r>
          </w:p>
        </w:tc>
        <w:tc>
          <w:tcPr>
            <w:tcW w:w="0" w:type="auto"/>
            <w:vAlign w:val="center"/>
          </w:tcPr>
          <w:p w:rsidR="00192332" w:rsidRDefault="00192332" w:rsidP="00173584">
            <w:pPr>
              <w:jc w:val="center"/>
            </w:pPr>
            <w:r>
              <w:t>124°1'33"</w:t>
            </w:r>
          </w:p>
        </w:tc>
        <w:tc>
          <w:tcPr>
            <w:tcW w:w="0" w:type="auto"/>
            <w:vAlign w:val="center"/>
          </w:tcPr>
          <w:p w:rsidR="00192332" w:rsidRDefault="00192332" w:rsidP="00173584">
            <w:pPr>
              <w:jc w:val="center"/>
            </w:pPr>
            <w:r>
              <w:t>38,33</w:t>
            </w:r>
          </w:p>
        </w:tc>
        <w:tc>
          <w:tcPr>
            <w:tcW w:w="0" w:type="auto"/>
            <w:vAlign w:val="center"/>
          </w:tcPr>
          <w:p w:rsidR="00192332" w:rsidRDefault="00192332" w:rsidP="00173584">
            <w:pPr>
              <w:jc w:val="center"/>
            </w:pPr>
            <w:r>
              <w:t>2250256,61</w:t>
            </w:r>
          </w:p>
        </w:tc>
        <w:tc>
          <w:tcPr>
            <w:tcW w:w="0" w:type="auto"/>
            <w:vAlign w:val="center"/>
          </w:tcPr>
          <w:p w:rsidR="00192332" w:rsidRDefault="00192332" w:rsidP="00173584">
            <w:pPr>
              <w:jc w:val="center"/>
            </w:pPr>
            <w:r>
              <w:t>318387,05</w:t>
            </w:r>
          </w:p>
        </w:tc>
      </w:tr>
      <w:tr w:rsidR="00192332" w:rsidTr="00173584">
        <w:trPr>
          <w:trHeight w:val="20"/>
        </w:trPr>
        <w:tc>
          <w:tcPr>
            <w:tcW w:w="0" w:type="auto"/>
            <w:vAlign w:val="center"/>
          </w:tcPr>
          <w:p w:rsidR="00192332" w:rsidRDefault="00192332" w:rsidP="00173584">
            <w:pPr>
              <w:jc w:val="center"/>
            </w:pPr>
            <w:r>
              <w:t>29</w:t>
            </w:r>
          </w:p>
        </w:tc>
        <w:tc>
          <w:tcPr>
            <w:tcW w:w="0" w:type="auto"/>
            <w:vAlign w:val="center"/>
          </w:tcPr>
          <w:p w:rsidR="00192332" w:rsidRDefault="00192332" w:rsidP="00173584">
            <w:pPr>
              <w:jc w:val="center"/>
            </w:pPr>
            <w:r>
              <w:t>34°10'28"</w:t>
            </w:r>
          </w:p>
        </w:tc>
        <w:tc>
          <w:tcPr>
            <w:tcW w:w="0" w:type="auto"/>
            <w:vAlign w:val="center"/>
          </w:tcPr>
          <w:p w:rsidR="00192332" w:rsidRDefault="00192332" w:rsidP="00173584">
            <w:pPr>
              <w:jc w:val="center"/>
            </w:pPr>
            <w:r>
              <w:t>4,59</w:t>
            </w:r>
          </w:p>
        </w:tc>
        <w:tc>
          <w:tcPr>
            <w:tcW w:w="0" w:type="auto"/>
            <w:vAlign w:val="center"/>
          </w:tcPr>
          <w:p w:rsidR="00192332" w:rsidRDefault="00192332" w:rsidP="00173584">
            <w:pPr>
              <w:jc w:val="center"/>
            </w:pPr>
            <w:r>
              <w:t>2250235,16</w:t>
            </w:r>
          </w:p>
        </w:tc>
        <w:tc>
          <w:tcPr>
            <w:tcW w:w="0" w:type="auto"/>
            <w:vAlign w:val="center"/>
          </w:tcPr>
          <w:p w:rsidR="00192332" w:rsidRDefault="00192332" w:rsidP="00173584">
            <w:pPr>
              <w:jc w:val="center"/>
            </w:pPr>
            <w:r>
              <w:t>318418,82</w:t>
            </w:r>
          </w:p>
        </w:tc>
      </w:tr>
      <w:tr w:rsidR="00192332" w:rsidTr="00173584">
        <w:trPr>
          <w:trHeight w:val="20"/>
        </w:trPr>
        <w:tc>
          <w:tcPr>
            <w:tcW w:w="0" w:type="auto"/>
            <w:vAlign w:val="center"/>
          </w:tcPr>
          <w:p w:rsidR="00192332" w:rsidRDefault="00192332" w:rsidP="00173584">
            <w:pPr>
              <w:jc w:val="center"/>
            </w:pPr>
            <w:r>
              <w:t>30</w:t>
            </w:r>
          </w:p>
        </w:tc>
        <w:tc>
          <w:tcPr>
            <w:tcW w:w="0" w:type="auto"/>
            <w:vAlign w:val="center"/>
          </w:tcPr>
          <w:p w:rsidR="00192332" w:rsidRDefault="00192332" w:rsidP="00173584">
            <w:pPr>
              <w:jc w:val="center"/>
            </w:pPr>
            <w:r>
              <w:t>316°46'34"</w:t>
            </w:r>
          </w:p>
        </w:tc>
        <w:tc>
          <w:tcPr>
            <w:tcW w:w="0" w:type="auto"/>
            <w:vAlign w:val="center"/>
          </w:tcPr>
          <w:p w:rsidR="00192332" w:rsidRDefault="00192332" w:rsidP="00173584">
            <w:pPr>
              <w:jc w:val="center"/>
            </w:pPr>
            <w:r>
              <w:t>7,3</w:t>
            </w:r>
          </w:p>
        </w:tc>
        <w:tc>
          <w:tcPr>
            <w:tcW w:w="0" w:type="auto"/>
            <w:vAlign w:val="center"/>
          </w:tcPr>
          <w:p w:rsidR="00192332" w:rsidRDefault="00192332" w:rsidP="00173584">
            <w:pPr>
              <w:jc w:val="center"/>
            </w:pPr>
            <w:r>
              <w:t>2250238,96</w:t>
            </w:r>
          </w:p>
        </w:tc>
        <w:tc>
          <w:tcPr>
            <w:tcW w:w="0" w:type="auto"/>
            <w:vAlign w:val="center"/>
          </w:tcPr>
          <w:p w:rsidR="00192332" w:rsidRDefault="00192332" w:rsidP="00173584">
            <w:pPr>
              <w:jc w:val="center"/>
            </w:pPr>
            <w:r>
              <w:t>318421,40</w:t>
            </w:r>
          </w:p>
        </w:tc>
      </w:tr>
      <w:tr w:rsidR="00192332" w:rsidTr="00173584">
        <w:trPr>
          <w:trHeight w:val="20"/>
        </w:trPr>
        <w:tc>
          <w:tcPr>
            <w:tcW w:w="0" w:type="auto"/>
            <w:vAlign w:val="center"/>
          </w:tcPr>
          <w:p w:rsidR="00192332" w:rsidRDefault="00192332" w:rsidP="00173584">
            <w:pPr>
              <w:jc w:val="center"/>
            </w:pPr>
            <w:r>
              <w:t>31</w:t>
            </w:r>
          </w:p>
        </w:tc>
        <w:tc>
          <w:tcPr>
            <w:tcW w:w="0" w:type="auto"/>
            <w:vAlign w:val="center"/>
          </w:tcPr>
          <w:p w:rsidR="00192332" w:rsidRDefault="00192332" w:rsidP="00173584">
            <w:pPr>
              <w:jc w:val="center"/>
            </w:pPr>
            <w:r>
              <w:t>341°13'19"</w:t>
            </w:r>
          </w:p>
        </w:tc>
        <w:tc>
          <w:tcPr>
            <w:tcW w:w="0" w:type="auto"/>
            <w:vAlign w:val="center"/>
          </w:tcPr>
          <w:p w:rsidR="00192332" w:rsidRDefault="00192332" w:rsidP="00173584">
            <w:pPr>
              <w:jc w:val="center"/>
            </w:pPr>
            <w:r>
              <w:t>4,75</w:t>
            </w:r>
          </w:p>
        </w:tc>
        <w:tc>
          <w:tcPr>
            <w:tcW w:w="0" w:type="auto"/>
            <w:vAlign w:val="center"/>
          </w:tcPr>
          <w:p w:rsidR="00192332" w:rsidRDefault="00192332" w:rsidP="00173584">
            <w:pPr>
              <w:jc w:val="center"/>
            </w:pPr>
            <w:r>
              <w:t>2250244,28</w:t>
            </w:r>
          </w:p>
        </w:tc>
        <w:tc>
          <w:tcPr>
            <w:tcW w:w="0" w:type="auto"/>
            <w:vAlign w:val="center"/>
          </w:tcPr>
          <w:p w:rsidR="00192332" w:rsidRDefault="00192332" w:rsidP="00173584">
            <w:pPr>
              <w:jc w:val="center"/>
            </w:pPr>
            <w:r>
              <w:t>318416,40</w:t>
            </w:r>
          </w:p>
        </w:tc>
      </w:tr>
      <w:tr w:rsidR="00192332" w:rsidTr="00173584">
        <w:trPr>
          <w:trHeight w:val="20"/>
        </w:trPr>
        <w:tc>
          <w:tcPr>
            <w:tcW w:w="0" w:type="auto"/>
            <w:vAlign w:val="center"/>
          </w:tcPr>
          <w:p w:rsidR="00192332" w:rsidRDefault="00192332" w:rsidP="00173584">
            <w:pPr>
              <w:jc w:val="center"/>
            </w:pPr>
            <w:r>
              <w:t>32</w:t>
            </w:r>
          </w:p>
        </w:tc>
        <w:tc>
          <w:tcPr>
            <w:tcW w:w="0" w:type="auto"/>
            <w:vAlign w:val="center"/>
          </w:tcPr>
          <w:p w:rsidR="00192332" w:rsidRDefault="00192332" w:rsidP="00173584">
            <w:pPr>
              <w:jc w:val="center"/>
            </w:pPr>
            <w:r>
              <w:t>9°37'21"</w:t>
            </w:r>
          </w:p>
        </w:tc>
        <w:tc>
          <w:tcPr>
            <w:tcW w:w="0" w:type="auto"/>
            <w:vAlign w:val="center"/>
          </w:tcPr>
          <w:p w:rsidR="00192332" w:rsidRDefault="00192332" w:rsidP="00173584">
            <w:pPr>
              <w:jc w:val="center"/>
            </w:pPr>
            <w:r>
              <w:t>7,06</w:t>
            </w:r>
          </w:p>
        </w:tc>
        <w:tc>
          <w:tcPr>
            <w:tcW w:w="0" w:type="auto"/>
            <w:vAlign w:val="center"/>
          </w:tcPr>
          <w:p w:rsidR="00192332" w:rsidRDefault="00192332" w:rsidP="00173584">
            <w:pPr>
              <w:jc w:val="center"/>
            </w:pPr>
            <w:r>
              <w:t>2250248,78</w:t>
            </w:r>
          </w:p>
        </w:tc>
        <w:tc>
          <w:tcPr>
            <w:tcW w:w="0" w:type="auto"/>
            <w:vAlign w:val="center"/>
          </w:tcPr>
          <w:p w:rsidR="00192332" w:rsidRDefault="00192332" w:rsidP="00173584">
            <w:pPr>
              <w:jc w:val="center"/>
            </w:pPr>
            <w:r>
              <w:t>318414,87</w:t>
            </w:r>
          </w:p>
        </w:tc>
      </w:tr>
      <w:tr w:rsidR="00192332" w:rsidTr="00173584">
        <w:trPr>
          <w:trHeight w:val="20"/>
        </w:trPr>
        <w:tc>
          <w:tcPr>
            <w:tcW w:w="0" w:type="auto"/>
            <w:vAlign w:val="center"/>
          </w:tcPr>
          <w:p w:rsidR="00192332" w:rsidRDefault="00192332" w:rsidP="00173584">
            <w:pPr>
              <w:jc w:val="center"/>
            </w:pPr>
            <w:r>
              <w:t>33</w:t>
            </w:r>
          </w:p>
        </w:tc>
        <w:tc>
          <w:tcPr>
            <w:tcW w:w="0" w:type="auto"/>
            <w:vAlign w:val="center"/>
          </w:tcPr>
          <w:p w:rsidR="00192332" w:rsidRDefault="00192332" w:rsidP="00173584">
            <w:pPr>
              <w:jc w:val="center"/>
            </w:pPr>
            <w:r>
              <w:t>35°23'41"</w:t>
            </w:r>
          </w:p>
        </w:tc>
        <w:tc>
          <w:tcPr>
            <w:tcW w:w="0" w:type="auto"/>
            <w:vAlign w:val="center"/>
          </w:tcPr>
          <w:p w:rsidR="00192332" w:rsidRDefault="00192332" w:rsidP="00173584">
            <w:pPr>
              <w:jc w:val="center"/>
            </w:pPr>
            <w:r>
              <w:t>3,73</w:t>
            </w:r>
          </w:p>
        </w:tc>
        <w:tc>
          <w:tcPr>
            <w:tcW w:w="0" w:type="auto"/>
            <w:vAlign w:val="center"/>
          </w:tcPr>
          <w:p w:rsidR="00192332" w:rsidRDefault="00192332" w:rsidP="00173584">
            <w:pPr>
              <w:jc w:val="center"/>
            </w:pPr>
            <w:r>
              <w:t>2250255,74</w:t>
            </w:r>
          </w:p>
        </w:tc>
        <w:tc>
          <w:tcPr>
            <w:tcW w:w="0" w:type="auto"/>
            <w:vAlign w:val="center"/>
          </w:tcPr>
          <w:p w:rsidR="00192332" w:rsidRDefault="00192332" w:rsidP="00173584">
            <w:pPr>
              <w:jc w:val="center"/>
            </w:pPr>
            <w:r>
              <w:t>318416,05</w:t>
            </w:r>
          </w:p>
        </w:tc>
      </w:tr>
      <w:tr w:rsidR="00192332" w:rsidTr="00173584">
        <w:trPr>
          <w:trHeight w:val="20"/>
        </w:trPr>
        <w:tc>
          <w:tcPr>
            <w:tcW w:w="0" w:type="auto"/>
            <w:vAlign w:val="center"/>
          </w:tcPr>
          <w:p w:rsidR="00192332" w:rsidRDefault="00192332" w:rsidP="00173584">
            <w:pPr>
              <w:jc w:val="center"/>
            </w:pPr>
            <w:r>
              <w:t>34</w:t>
            </w:r>
          </w:p>
        </w:tc>
        <w:tc>
          <w:tcPr>
            <w:tcW w:w="0" w:type="auto"/>
            <w:vAlign w:val="center"/>
          </w:tcPr>
          <w:p w:rsidR="00192332" w:rsidRDefault="00192332" w:rsidP="00173584">
            <w:pPr>
              <w:jc w:val="center"/>
            </w:pPr>
            <w:r>
              <w:t>57°28'21"</w:t>
            </w:r>
          </w:p>
        </w:tc>
        <w:tc>
          <w:tcPr>
            <w:tcW w:w="0" w:type="auto"/>
            <w:vAlign w:val="center"/>
          </w:tcPr>
          <w:p w:rsidR="00192332" w:rsidRDefault="00192332" w:rsidP="00173584">
            <w:pPr>
              <w:jc w:val="center"/>
            </w:pPr>
            <w:r>
              <w:t>5,47</w:t>
            </w:r>
          </w:p>
        </w:tc>
        <w:tc>
          <w:tcPr>
            <w:tcW w:w="0" w:type="auto"/>
            <w:vAlign w:val="center"/>
          </w:tcPr>
          <w:p w:rsidR="00192332" w:rsidRDefault="00192332" w:rsidP="00173584">
            <w:pPr>
              <w:jc w:val="center"/>
            </w:pPr>
            <w:r>
              <w:t>2250258,78</w:t>
            </w:r>
          </w:p>
        </w:tc>
        <w:tc>
          <w:tcPr>
            <w:tcW w:w="0" w:type="auto"/>
            <w:vAlign w:val="center"/>
          </w:tcPr>
          <w:p w:rsidR="00192332" w:rsidRDefault="00192332" w:rsidP="00173584">
            <w:pPr>
              <w:jc w:val="center"/>
            </w:pPr>
            <w:r>
              <w:t>318418,21</w:t>
            </w:r>
          </w:p>
        </w:tc>
      </w:tr>
      <w:tr w:rsidR="00192332" w:rsidTr="00173584">
        <w:trPr>
          <w:trHeight w:val="20"/>
        </w:trPr>
        <w:tc>
          <w:tcPr>
            <w:tcW w:w="0" w:type="auto"/>
            <w:vAlign w:val="center"/>
          </w:tcPr>
          <w:p w:rsidR="00192332" w:rsidRDefault="00192332" w:rsidP="00173584">
            <w:pPr>
              <w:jc w:val="center"/>
            </w:pPr>
            <w:r>
              <w:t>35</w:t>
            </w:r>
          </w:p>
        </w:tc>
        <w:tc>
          <w:tcPr>
            <w:tcW w:w="0" w:type="auto"/>
            <w:vAlign w:val="center"/>
          </w:tcPr>
          <w:p w:rsidR="00192332" w:rsidRDefault="00192332" w:rsidP="00173584">
            <w:pPr>
              <w:jc w:val="center"/>
            </w:pPr>
            <w:r>
              <w:t>68°32'40"</w:t>
            </w:r>
          </w:p>
        </w:tc>
        <w:tc>
          <w:tcPr>
            <w:tcW w:w="0" w:type="auto"/>
            <w:vAlign w:val="center"/>
          </w:tcPr>
          <w:p w:rsidR="00192332" w:rsidRDefault="00192332" w:rsidP="00173584">
            <w:pPr>
              <w:jc w:val="center"/>
            </w:pPr>
            <w:r>
              <w:t>29,53</w:t>
            </w:r>
          </w:p>
        </w:tc>
        <w:tc>
          <w:tcPr>
            <w:tcW w:w="0" w:type="auto"/>
            <w:vAlign w:val="center"/>
          </w:tcPr>
          <w:p w:rsidR="00192332" w:rsidRDefault="00192332" w:rsidP="00173584">
            <w:pPr>
              <w:jc w:val="center"/>
            </w:pPr>
            <w:r>
              <w:t>2250261,72</w:t>
            </w:r>
          </w:p>
        </w:tc>
        <w:tc>
          <w:tcPr>
            <w:tcW w:w="0" w:type="auto"/>
            <w:vAlign w:val="center"/>
          </w:tcPr>
          <w:p w:rsidR="00192332" w:rsidRDefault="00192332" w:rsidP="00173584">
            <w:pPr>
              <w:jc w:val="center"/>
            </w:pPr>
            <w:r>
              <w:t>318422,82</w:t>
            </w:r>
          </w:p>
        </w:tc>
      </w:tr>
      <w:tr w:rsidR="00192332" w:rsidTr="00173584">
        <w:trPr>
          <w:trHeight w:val="20"/>
        </w:trPr>
        <w:tc>
          <w:tcPr>
            <w:tcW w:w="0" w:type="auto"/>
            <w:vAlign w:val="center"/>
          </w:tcPr>
          <w:p w:rsidR="00192332" w:rsidRDefault="00192332" w:rsidP="00173584">
            <w:pPr>
              <w:jc w:val="center"/>
            </w:pPr>
            <w:r>
              <w:t>36</w:t>
            </w:r>
          </w:p>
        </w:tc>
        <w:tc>
          <w:tcPr>
            <w:tcW w:w="0" w:type="auto"/>
            <w:vAlign w:val="center"/>
          </w:tcPr>
          <w:p w:rsidR="00192332" w:rsidRDefault="00192332" w:rsidP="00173584">
            <w:pPr>
              <w:jc w:val="center"/>
            </w:pPr>
            <w:r>
              <w:t>65°34'40"</w:t>
            </w:r>
          </w:p>
        </w:tc>
        <w:tc>
          <w:tcPr>
            <w:tcW w:w="0" w:type="auto"/>
            <w:vAlign w:val="center"/>
          </w:tcPr>
          <w:p w:rsidR="00192332" w:rsidRDefault="00192332" w:rsidP="00173584">
            <w:pPr>
              <w:jc w:val="center"/>
            </w:pPr>
            <w:r>
              <w:t>13,16</w:t>
            </w:r>
          </w:p>
        </w:tc>
        <w:tc>
          <w:tcPr>
            <w:tcW w:w="0" w:type="auto"/>
            <w:vAlign w:val="center"/>
          </w:tcPr>
          <w:p w:rsidR="00192332" w:rsidRDefault="00192332" w:rsidP="00173584">
            <w:pPr>
              <w:jc w:val="center"/>
            </w:pPr>
            <w:r>
              <w:t>2250272,52</w:t>
            </w:r>
          </w:p>
        </w:tc>
        <w:tc>
          <w:tcPr>
            <w:tcW w:w="0" w:type="auto"/>
            <w:vAlign w:val="center"/>
          </w:tcPr>
          <w:p w:rsidR="00192332" w:rsidRDefault="00192332" w:rsidP="00173584">
            <w:pPr>
              <w:jc w:val="center"/>
            </w:pPr>
            <w:r>
              <w:t>318450,30</w:t>
            </w:r>
          </w:p>
        </w:tc>
      </w:tr>
      <w:tr w:rsidR="00192332" w:rsidTr="00173584">
        <w:trPr>
          <w:trHeight w:val="20"/>
        </w:trPr>
        <w:tc>
          <w:tcPr>
            <w:tcW w:w="0" w:type="auto"/>
            <w:vAlign w:val="center"/>
          </w:tcPr>
          <w:p w:rsidR="00192332" w:rsidRDefault="00192332" w:rsidP="00173584">
            <w:pPr>
              <w:jc w:val="center"/>
            </w:pPr>
            <w:r>
              <w:t>37</w:t>
            </w:r>
          </w:p>
        </w:tc>
        <w:tc>
          <w:tcPr>
            <w:tcW w:w="0" w:type="auto"/>
            <w:vAlign w:val="center"/>
          </w:tcPr>
          <w:p w:rsidR="00192332" w:rsidRDefault="00192332" w:rsidP="00173584">
            <w:pPr>
              <w:jc w:val="center"/>
            </w:pPr>
            <w:r>
              <w:t>66°28'41"</w:t>
            </w:r>
          </w:p>
        </w:tc>
        <w:tc>
          <w:tcPr>
            <w:tcW w:w="0" w:type="auto"/>
            <w:vAlign w:val="center"/>
          </w:tcPr>
          <w:p w:rsidR="00192332" w:rsidRDefault="00192332" w:rsidP="00173584">
            <w:pPr>
              <w:jc w:val="center"/>
            </w:pPr>
            <w:r>
              <w:t>8,84</w:t>
            </w:r>
          </w:p>
        </w:tc>
        <w:tc>
          <w:tcPr>
            <w:tcW w:w="0" w:type="auto"/>
            <w:vAlign w:val="center"/>
          </w:tcPr>
          <w:p w:rsidR="00192332" w:rsidRDefault="00192332" w:rsidP="00173584">
            <w:pPr>
              <w:jc w:val="center"/>
            </w:pPr>
            <w:r>
              <w:t>2250277,96</w:t>
            </w:r>
          </w:p>
        </w:tc>
        <w:tc>
          <w:tcPr>
            <w:tcW w:w="0" w:type="auto"/>
            <w:vAlign w:val="center"/>
          </w:tcPr>
          <w:p w:rsidR="00192332" w:rsidRDefault="00192332" w:rsidP="00173584">
            <w:pPr>
              <w:jc w:val="center"/>
            </w:pPr>
            <w:r>
              <w:t>318462,28</w:t>
            </w:r>
          </w:p>
        </w:tc>
      </w:tr>
      <w:tr w:rsidR="00192332" w:rsidTr="00173584">
        <w:trPr>
          <w:trHeight w:val="20"/>
        </w:trPr>
        <w:tc>
          <w:tcPr>
            <w:tcW w:w="0" w:type="auto"/>
            <w:vAlign w:val="center"/>
          </w:tcPr>
          <w:p w:rsidR="00192332" w:rsidRDefault="00192332" w:rsidP="00173584">
            <w:pPr>
              <w:jc w:val="center"/>
            </w:pPr>
            <w:r>
              <w:t>38</w:t>
            </w:r>
          </w:p>
        </w:tc>
        <w:tc>
          <w:tcPr>
            <w:tcW w:w="0" w:type="auto"/>
            <w:vAlign w:val="center"/>
          </w:tcPr>
          <w:p w:rsidR="00192332" w:rsidRDefault="00192332" w:rsidP="00173584">
            <w:pPr>
              <w:jc w:val="center"/>
            </w:pPr>
            <w:r>
              <w:t>61°7'20"</w:t>
            </w:r>
          </w:p>
        </w:tc>
        <w:tc>
          <w:tcPr>
            <w:tcW w:w="0" w:type="auto"/>
            <w:vAlign w:val="center"/>
          </w:tcPr>
          <w:p w:rsidR="00192332" w:rsidRDefault="00192332" w:rsidP="00173584">
            <w:pPr>
              <w:jc w:val="center"/>
            </w:pPr>
            <w:r>
              <w:t>33,36</w:t>
            </w:r>
          </w:p>
        </w:tc>
        <w:tc>
          <w:tcPr>
            <w:tcW w:w="0" w:type="auto"/>
            <w:vAlign w:val="center"/>
          </w:tcPr>
          <w:p w:rsidR="00192332" w:rsidRDefault="00192332" w:rsidP="00173584">
            <w:pPr>
              <w:jc w:val="center"/>
            </w:pPr>
            <w:r>
              <w:t>2250281,49</w:t>
            </w:r>
          </w:p>
        </w:tc>
        <w:tc>
          <w:tcPr>
            <w:tcW w:w="0" w:type="auto"/>
            <w:vAlign w:val="center"/>
          </w:tcPr>
          <w:p w:rsidR="00192332" w:rsidRDefault="00192332" w:rsidP="00173584">
            <w:pPr>
              <w:jc w:val="center"/>
            </w:pPr>
            <w:r>
              <w:t>318470,39</w:t>
            </w:r>
          </w:p>
        </w:tc>
      </w:tr>
      <w:tr w:rsidR="00192332" w:rsidTr="00173584">
        <w:trPr>
          <w:trHeight w:val="20"/>
        </w:trPr>
        <w:tc>
          <w:tcPr>
            <w:tcW w:w="0" w:type="auto"/>
            <w:vAlign w:val="center"/>
          </w:tcPr>
          <w:p w:rsidR="00192332" w:rsidRDefault="00192332" w:rsidP="00173584">
            <w:pPr>
              <w:jc w:val="center"/>
            </w:pPr>
            <w:r>
              <w:t>39</w:t>
            </w:r>
          </w:p>
        </w:tc>
        <w:tc>
          <w:tcPr>
            <w:tcW w:w="0" w:type="auto"/>
            <w:vAlign w:val="center"/>
          </w:tcPr>
          <w:p w:rsidR="00192332" w:rsidRDefault="00192332" w:rsidP="00173584">
            <w:pPr>
              <w:jc w:val="center"/>
            </w:pPr>
            <w:r>
              <w:t>150°46'59"</w:t>
            </w:r>
          </w:p>
        </w:tc>
        <w:tc>
          <w:tcPr>
            <w:tcW w:w="0" w:type="auto"/>
            <w:vAlign w:val="center"/>
          </w:tcPr>
          <w:p w:rsidR="00192332" w:rsidRDefault="00192332" w:rsidP="00173584">
            <w:pPr>
              <w:jc w:val="center"/>
            </w:pPr>
            <w:r>
              <w:t>10,63</w:t>
            </w:r>
          </w:p>
        </w:tc>
        <w:tc>
          <w:tcPr>
            <w:tcW w:w="0" w:type="auto"/>
            <w:vAlign w:val="center"/>
          </w:tcPr>
          <w:p w:rsidR="00192332" w:rsidRDefault="00192332" w:rsidP="00173584">
            <w:pPr>
              <w:jc w:val="center"/>
            </w:pPr>
            <w:r>
              <w:t>2250297,60</w:t>
            </w:r>
          </w:p>
        </w:tc>
        <w:tc>
          <w:tcPr>
            <w:tcW w:w="0" w:type="auto"/>
            <w:vAlign w:val="center"/>
          </w:tcPr>
          <w:p w:rsidR="00192332" w:rsidRDefault="00192332" w:rsidP="00173584">
            <w:pPr>
              <w:jc w:val="center"/>
            </w:pPr>
            <w:r>
              <w:t>318499,60</w:t>
            </w:r>
          </w:p>
        </w:tc>
      </w:tr>
      <w:tr w:rsidR="00192332" w:rsidTr="00173584">
        <w:trPr>
          <w:trHeight w:val="20"/>
        </w:trPr>
        <w:tc>
          <w:tcPr>
            <w:tcW w:w="0" w:type="auto"/>
            <w:vAlign w:val="center"/>
          </w:tcPr>
          <w:p w:rsidR="00192332" w:rsidRDefault="00192332" w:rsidP="00173584">
            <w:pPr>
              <w:jc w:val="center"/>
            </w:pPr>
            <w:r>
              <w:t>40</w:t>
            </w:r>
          </w:p>
        </w:tc>
        <w:tc>
          <w:tcPr>
            <w:tcW w:w="0" w:type="auto"/>
            <w:vAlign w:val="center"/>
          </w:tcPr>
          <w:p w:rsidR="00192332" w:rsidRDefault="00192332" w:rsidP="00173584">
            <w:pPr>
              <w:jc w:val="center"/>
            </w:pPr>
            <w:r>
              <w:t>60°51'44"</w:t>
            </w:r>
          </w:p>
        </w:tc>
        <w:tc>
          <w:tcPr>
            <w:tcW w:w="0" w:type="auto"/>
            <w:vAlign w:val="center"/>
          </w:tcPr>
          <w:p w:rsidR="00192332" w:rsidRDefault="00192332" w:rsidP="00173584">
            <w:pPr>
              <w:jc w:val="center"/>
            </w:pPr>
            <w:r>
              <w:t>25,4</w:t>
            </w:r>
          </w:p>
        </w:tc>
        <w:tc>
          <w:tcPr>
            <w:tcW w:w="0" w:type="auto"/>
            <w:vAlign w:val="center"/>
          </w:tcPr>
          <w:p w:rsidR="00192332" w:rsidRDefault="00192332" w:rsidP="00173584">
            <w:pPr>
              <w:jc w:val="center"/>
            </w:pPr>
            <w:r>
              <w:t>2250288,32</w:t>
            </w:r>
          </w:p>
        </w:tc>
        <w:tc>
          <w:tcPr>
            <w:tcW w:w="0" w:type="auto"/>
            <w:vAlign w:val="center"/>
          </w:tcPr>
          <w:p w:rsidR="00192332" w:rsidRDefault="00192332" w:rsidP="00173584">
            <w:pPr>
              <w:jc w:val="center"/>
            </w:pPr>
            <w:r>
              <w:t>318504,79</w:t>
            </w:r>
          </w:p>
        </w:tc>
      </w:tr>
      <w:tr w:rsidR="00192332" w:rsidTr="00173584">
        <w:trPr>
          <w:trHeight w:val="20"/>
        </w:trPr>
        <w:tc>
          <w:tcPr>
            <w:tcW w:w="0" w:type="auto"/>
            <w:vAlign w:val="center"/>
          </w:tcPr>
          <w:p w:rsidR="00192332" w:rsidRDefault="00192332" w:rsidP="00173584">
            <w:pPr>
              <w:jc w:val="center"/>
            </w:pPr>
            <w:r>
              <w:t>41</w:t>
            </w:r>
          </w:p>
        </w:tc>
        <w:tc>
          <w:tcPr>
            <w:tcW w:w="0" w:type="auto"/>
            <w:vAlign w:val="center"/>
          </w:tcPr>
          <w:p w:rsidR="00192332" w:rsidRDefault="00192332" w:rsidP="00173584">
            <w:pPr>
              <w:jc w:val="center"/>
            </w:pPr>
            <w:r>
              <w:t>151°3'22"</w:t>
            </w:r>
          </w:p>
        </w:tc>
        <w:tc>
          <w:tcPr>
            <w:tcW w:w="0" w:type="auto"/>
            <w:vAlign w:val="center"/>
          </w:tcPr>
          <w:p w:rsidR="00192332" w:rsidRDefault="00192332" w:rsidP="00173584">
            <w:pPr>
              <w:jc w:val="center"/>
            </w:pPr>
            <w:r>
              <w:t>25,11</w:t>
            </w:r>
          </w:p>
        </w:tc>
        <w:tc>
          <w:tcPr>
            <w:tcW w:w="0" w:type="auto"/>
            <w:vAlign w:val="center"/>
          </w:tcPr>
          <w:p w:rsidR="00192332" w:rsidRDefault="00192332" w:rsidP="00173584">
            <w:pPr>
              <w:jc w:val="center"/>
            </w:pPr>
            <w:r>
              <w:t>2250300,69</w:t>
            </w:r>
          </w:p>
        </w:tc>
        <w:tc>
          <w:tcPr>
            <w:tcW w:w="0" w:type="auto"/>
            <w:vAlign w:val="center"/>
          </w:tcPr>
          <w:p w:rsidR="00192332" w:rsidRDefault="00192332" w:rsidP="00173584">
            <w:pPr>
              <w:jc w:val="center"/>
            </w:pPr>
            <w:r>
              <w:t>318526,98</w:t>
            </w:r>
          </w:p>
        </w:tc>
      </w:tr>
      <w:tr w:rsidR="00192332" w:rsidTr="00173584">
        <w:trPr>
          <w:trHeight w:val="20"/>
        </w:trPr>
        <w:tc>
          <w:tcPr>
            <w:tcW w:w="0" w:type="auto"/>
            <w:vAlign w:val="center"/>
          </w:tcPr>
          <w:p w:rsidR="00192332" w:rsidRDefault="00192332" w:rsidP="00173584">
            <w:pPr>
              <w:jc w:val="center"/>
            </w:pPr>
            <w:r>
              <w:t>42</w:t>
            </w:r>
          </w:p>
        </w:tc>
        <w:tc>
          <w:tcPr>
            <w:tcW w:w="0" w:type="auto"/>
            <w:vAlign w:val="center"/>
          </w:tcPr>
          <w:p w:rsidR="00192332" w:rsidRDefault="00192332" w:rsidP="00173584">
            <w:pPr>
              <w:jc w:val="center"/>
            </w:pPr>
            <w:r>
              <w:t>60°43'7"</w:t>
            </w:r>
          </w:p>
        </w:tc>
        <w:tc>
          <w:tcPr>
            <w:tcW w:w="0" w:type="auto"/>
            <w:vAlign w:val="center"/>
          </w:tcPr>
          <w:p w:rsidR="00192332" w:rsidRDefault="00192332" w:rsidP="00173584">
            <w:pPr>
              <w:jc w:val="center"/>
            </w:pPr>
            <w:r>
              <w:t>65,77</w:t>
            </w:r>
          </w:p>
        </w:tc>
        <w:tc>
          <w:tcPr>
            <w:tcW w:w="0" w:type="auto"/>
            <w:vAlign w:val="center"/>
          </w:tcPr>
          <w:p w:rsidR="00192332" w:rsidRDefault="00192332" w:rsidP="00173584">
            <w:pPr>
              <w:jc w:val="center"/>
            </w:pPr>
            <w:r>
              <w:t>2250278,72</w:t>
            </w:r>
          </w:p>
        </w:tc>
        <w:tc>
          <w:tcPr>
            <w:tcW w:w="0" w:type="auto"/>
            <w:vAlign w:val="center"/>
          </w:tcPr>
          <w:p w:rsidR="00192332" w:rsidRDefault="00192332" w:rsidP="00173584">
            <w:pPr>
              <w:jc w:val="center"/>
            </w:pPr>
            <w:r>
              <w:t>318539,13</w:t>
            </w:r>
          </w:p>
        </w:tc>
      </w:tr>
      <w:tr w:rsidR="00192332" w:rsidTr="00173584">
        <w:trPr>
          <w:trHeight w:val="20"/>
        </w:trPr>
        <w:tc>
          <w:tcPr>
            <w:tcW w:w="0" w:type="auto"/>
            <w:vAlign w:val="center"/>
          </w:tcPr>
          <w:p w:rsidR="00192332" w:rsidRDefault="00192332" w:rsidP="00173584">
            <w:pPr>
              <w:jc w:val="center"/>
            </w:pPr>
            <w:r>
              <w:t>43</w:t>
            </w:r>
          </w:p>
        </w:tc>
        <w:tc>
          <w:tcPr>
            <w:tcW w:w="0" w:type="auto"/>
            <w:vAlign w:val="center"/>
          </w:tcPr>
          <w:p w:rsidR="00192332" w:rsidRDefault="00192332" w:rsidP="00173584">
            <w:pPr>
              <w:jc w:val="center"/>
            </w:pPr>
            <w:r>
              <w:t>330°45'19"</w:t>
            </w:r>
          </w:p>
        </w:tc>
        <w:tc>
          <w:tcPr>
            <w:tcW w:w="0" w:type="auto"/>
            <w:vAlign w:val="center"/>
          </w:tcPr>
          <w:p w:rsidR="00192332" w:rsidRDefault="00192332" w:rsidP="00173584">
            <w:pPr>
              <w:jc w:val="center"/>
            </w:pPr>
            <w:r>
              <w:t>67,06</w:t>
            </w:r>
          </w:p>
        </w:tc>
        <w:tc>
          <w:tcPr>
            <w:tcW w:w="0" w:type="auto"/>
            <w:vAlign w:val="center"/>
          </w:tcPr>
          <w:p w:rsidR="00192332" w:rsidRDefault="00192332" w:rsidP="00173584">
            <w:pPr>
              <w:jc w:val="center"/>
            </w:pPr>
            <w:r>
              <w:t>2250310,89</w:t>
            </w:r>
          </w:p>
        </w:tc>
        <w:tc>
          <w:tcPr>
            <w:tcW w:w="0" w:type="auto"/>
            <w:vAlign w:val="center"/>
          </w:tcPr>
          <w:p w:rsidR="00192332" w:rsidRDefault="00192332" w:rsidP="00173584">
            <w:pPr>
              <w:jc w:val="center"/>
            </w:pPr>
            <w:r>
              <w:t>318596,50</w:t>
            </w:r>
          </w:p>
        </w:tc>
      </w:tr>
      <w:tr w:rsidR="00192332" w:rsidTr="00173584">
        <w:trPr>
          <w:trHeight w:val="20"/>
        </w:trPr>
        <w:tc>
          <w:tcPr>
            <w:tcW w:w="0" w:type="auto"/>
            <w:vAlign w:val="center"/>
          </w:tcPr>
          <w:p w:rsidR="00192332" w:rsidRDefault="00192332" w:rsidP="00173584">
            <w:pPr>
              <w:jc w:val="center"/>
            </w:pPr>
            <w:r>
              <w:t>44</w:t>
            </w:r>
          </w:p>
        </w:tc>
        <w:tc>
          <w:tcPr>
            <w:tcW w:w="0" w:type="auto"/>
            <w:vAlign w:val="center"/>
          </w:tcPr>
          <w:p w:rsidR="00192332" w:rsidRDefault="00192332" w:rsidP="00173584">
            <w:pPr>
              <w:jc w:val="center"/>
            </w:pPr>
            <w:r>
              <w:t>241°6'39"</w:t>
            </w:r>
          </w:p>
        </w:tc>
        <w:tc>
          <w:tcPr>
            <w:tcW w:w="0" w:type="auto"/>
            <w:vAlign w:val="center"/>
          </w:tcPr>
          <w:p w:rsidR="00192332" w:rsidRDefault="00192332" w:rsidP="00173584">
            <w:pPr>
              <w:jc w:val="center"/>
            </w:pPr>
            <w:r>
              <w:t>20,18</w:t>
            </w:r>
          </w:p>
        </w:tc>
        <w:tc>
          <w:tcPr>
            <w:tcW w:w="0" w:type="auto"/>
            <w:vAlign w:val="center"/>
          </w:tcPr>
          <w:p w:rsidR="00192332" w:rsidRDefault="00192332" w:rsidP="00173584">
            <w:pPr>
              <w:jc w:val="center"/>
            </w:pPr>
            <w:r>
              <w:t>2250369,40</w:t>
            </w:r>
          </w:p>
        </w:tc>
        <w:tc>
          <w:tcPr>
            <w:tcW w:w="0" w:type="auto"/>
            <w:vAlign w:val="center"/>
          </w:tcPr>
          <w:p w:rsidR="00192332" w:rsidRDefault="00192332" w:rsidP="00173584">
            <w:pPr>
              <w:jc w:val="center"/>
            </w:pPr>
            <w:r>
              <w:t>318563,74</w:t>
            </w:r>
          </w:p>
        </w:tc>
      </w:tr>
      <w:tr w:rsidR="00192332" w:rsidTr="00173584">
        <w:trPr>
          <w:trHeight w:val="20"/>
        </w:trPr>
        <w:tc>
          <w:tcPr>
            <w:tcW w:w="0" w:type="auto"/>
            <w:vAlign w:val="center"/>
          </w:tcPr>
          <w:p w:rsidR="00192332" w:rsidRDefault="00192332" w:rsidP="00173584">
            <w:pPr>
              <w:jc w:val="center"/>
            </w:pPr>
            <w:r>
              <w:t>45</w:t>
            </w:r>
          </w:p>
        </w:tc>
        <w:tc>
          <w:tcPr>
            <w:tcW w:w="0" w:type="auto"/>
            <w:vAlign w:val="center"/>
          </w:tcPr>
          <w:p w:rsidR="00192332" w:rsidRDefault="00192332" w:rsidP="00173584">
            <w:pPr>
              <w:jc w:val="center"/>
            </w:pPr>
            <w:r>
              <w:t>330°45'33"</w:t>
            </w:r>
          </w:p>
        </w:tc>
        <w:tc>
          <w:tcPr>
            <w:tcW w:w="0" w:type="auto"/>
            <w:vAlign w:val="center"/>
          </w:tcPr>
          <w:p w:rsidR="00192332" w:rsidRDefault="00192332" w:rsidP="00173584">
            <w:pPr>
              <w:jc w:val="center"/>
            </w:pPr>
            <w:r>
              <w:t>27,49</w:t>
            </w:r>
          </w:p>
        </w:tc>
        <w:tc>
          <w:tcPr>
            <w:tcW w:w="0" w:type="auto"/>
            <w:vAlign w:val="center"/>
          </w:tcPr>
          <w:p w:rsidR="00192332" w:rsidRDefault="00192332" w:rsidP="00173584">
            <w:pPr>
              <w:jc w:val="center"/>
            </w:pPr>
            <w:r>
              <w:t>2250359,65</w:t>
            </w:r>
          </w:p>
        </w:tc>
        <w:tc>
          <w:tcPr>
            <w:tcW w:w="0" w:type="auto"/>
            <w:vAlign w:val="center"/>
          </w:tcPr>
          <w:p w:rsidR="00192332" w:rsidRDefault="00192332" w:rsidP="00173584">
            <w:pPr>
              <w:jc w:val="center"/>
            </w:pPr>
            <w:r>
              <w:t>318546,07</w:t>
            </w:r>
          </w:p>
        </w:tc>
      </w:tr>
      <w:tr w:rsidR="00192332" w:rsidTr="00173584">
        <w:trPr>
          <w:trHeight w:val="20"/>
        </w:trPr>
        <w:tc>
          <w:tcPr>
            <w:tcW w:w="0" w:type="auto"/>
            <w:vAlign w:val="center"/>
          </w:tcPr>
          <w:p w:rsidR="00192332" w:rsidRDefault="00192332" w:rsidP="00173584">
            <w:pPr>
              <w:jc w:val="center"/>
            </w:pPr>
            <w:r>
              <w:t>46</w:t>
            </w:r>
          </w:p>
        </w:tc>
        <w:tc>
          <w:tcPr>
            <w:tcW w:w="0" w:type="auto"/>
            <w:vAlign w:val="center"/>
          </w:tcPr>
          <w:p w:rsidR="00192332" w:rsidRDefault="00192332" w:rsidP="00173584">
            <w:pPr>
              <w:jc w:val="center"/>
            </w:pPr>
            <w:r>
              <w:t>240°43'8"</w:t>
            </w:r>
          </w:p>
        </w:tc>
        <w:tc>
          <w:tcPr>
            <w:tcW w:w="0" w:type="auto"/>
            <w:vAlign w:val="center"/>
          </w:tcPr>
          <w:p w:rsidR="00192332" w:rsidRDefault="00192332" w:rsidP="00173584">
            <w:pPr>
              <w:jc w:val="center"/>
            </w:pPr>
            <w:r>
              <w:t>46,9</w:t>
            </w:r>
          </w:p>
        </w:tc>
        <w:tc>
          <w:tcPr>
            <w:tcW w:w="0" w:type="auto"/>
            <w:vAlign w:val="center"/>
          </w:tcPr>
          <w:p w:rsidR="00192332" w:rsidRDefault="00192332" w:rsidP="00173584">
            <w:pPr>
              <w:jc w:val="center"/>
            </w:pPr>
            <w:r>
              <w:t>2250383,64</w:t>
            </w:r>
          </w:p>
        </w:tc>
        <w:tc>
          <w:tcPr>
            <w:tcW w:w="0" w:type="auto"/>
            <w:vAlign w:val="center"/>
          </w:tcPr>
          <w:p w:rsidR="00192332" w:rsidRDefault="00192332" w:rsidP="00173584">
            <w:pPr>
              <w:jc w:val="center"/>
            </w:pPr>
            <w:r>
              <w:t>318532,64</w:t>
            </w:r>
          </w:p>
        </w:tc>
      </w:tr>
      <w:tr w:rsidR="00192332" w:rsidTr="00173584">
        <w:trPr>
          <w:trHeight w:val="20"/>
        </w:trPr>
        <w:tc>
          <w:tcPr>
            <w:tcW w:w="0" w:type="auto"/>
            <w:vAlign w:val="center"/>
          </w:tcPr>
          <w:p w:rsidR="00192332" w:rsidRDefault="00192332" w:rsidP="00173584">
            <w:pPr>
              <w:jc w:val="center"/>
            </w:pPr>
            <w:r>
              <w:t>47</w:t>
            </w:r>
          </w:p>
        </w:tc>
        <w:tc>
          <w:tcPr>
            <w:tcW w:w="0" w:type="auto"/>
            <w:vAlign w:val="center"/>
          </w:tcPr>
          <w:p w:rsidR="00192332" w:rsidRDefault="00192332" w:rsidP="00173584">
            <w:pPr>
              <w:jc w:val="center"/>
            </w:pPr>
            <w:r>
              <w:t>151°49'56"</w:t>
            </w:r>
          </w:p>
        </w:tc>
        <w:tc>
          <w:tcPr>
            <w:tcW w:w="0" w:type="auto"/>
            <w:vAlign w:val="center"/>
          </w:tcPr>
          <w:p w:rsidR="00192332" w:rsidRDefault="00192332" w:rsidP="00173584">
            <w:pPr>
              <w:jc w:val="center"/>
            </w:pPr>
            <w:r>
              <w:t>6,72</w:t>
            </w:r>
          </w:p>
        </w:tc>
        <w:tc>
          <w:tcPr>
            <w:tcW w:w="0" w:type="auto"/>
            <w:vAlign w:val="center"/>
          </w:tcPr>
          <w:p w:rsidR="00192332" w:rsidRDefault="00192332" w:rsidP="00173584">
            <w:pPr>
              <w:jc w:val="center"/>
            </w:pPr>
            <w:r>
              <w:t>2250360,70</w:t>
            </w:r>
          </w:p>
        </w:tc>
        <w:tc>
          <w:tcPr>
            <w:tcW w:w="0" w:type="auto"/>
            <w:vAlign w:val="center"/>
          </w:tcPr>
          <w:p w:rsidR="00192332" w:rsidRDefault="00192332" w:rsidP="00173584">
            <w:pPr>
              <w:jc w:val="center"/>
            </w:pPr>
            <w:r>
              <w:t>318491,73</w:t>
            </w:r>
          </w:p>
        </w:tc>
      </w:tr>
      <w:tr w:rsidR="00192332" w:rsidTr="00173584">
        <w:trPr>
          <w:trHeight w:val="20"/>
        </w:trPr>
        <w:tc>
          <w:tcPr>
            <w:tcW w:w="0" w:type="auto"/>
            <w:vAlign w:val="center"/>
          </w:tcPr>
          <w:p w:rsidR="00192332" w:rsidRDefault="00192332" w:rsidP="00173584">
            <w:pPr>
              <w:jc w:val="center"/>
            </w:pPr>
            <w:r>
              <w:t>48</w:t>
            </w:r>
          </w:p>
        </w:tc>
        <w:tc>
          <w:tcPr>
            <w:tcW w:w="0" w:type="auto"/>
            <w:vAlign w:val="center"/>
          </w:tcPr>
          <w:p w:rsidR="00192332" w:rsidRDefault="00192332" w:rsidP="00173584">
            <w:pPr>
              <w:jc w:val="center"/>
            </w:pPr>
            <w:r>
              <w:t>243°9'58"</w:t>
            </w:r>
          </w:p>
        </w:tc>
        <w:tc>
          <w:tcPr>
            <w:tcW w:w="0" w:type="auto"/>
            <w:vAlign w:val="center"/>
          </w:tcPr>
          <w:p w:rsidR="00192332" w:rsidRDefault="00192332" w:rsidP="00173584">
            <w:pPr>
              <w:jc w:val="center"/>
            </w:pPr>
            <w:r>
              <w:t>40,03</w:t>
            </w:r>
          </w:p>
        </w:tc>
        <w:tc>
          <w:tcPr>
            <w:tcW w:w="0" w:type="auto"/>
            <w:vAlign w:val="center"/>
          </w:tcPr>
          <w:p w:rsidR="00192332" w:rsidRDefault="00192332" w:rsidP="00173584">
            <w:pPr>
              <w:jc w:val="center"/>
            </w:pPr>
            <w:r>
              <w:t>2250354,78</w:t>
            </w:r>
          </w:p>
        </w:tc>
        <w:tc>
          <w:tcPr>
            <w:tcW w:w="0" w:type="auto"/>
            <w:vAlign w:val="center"/>
          </w:tcPr>
          <w:p w:rsidR="00192332" w:rsidRDefault="00192332" w:rsidP="00173584">
            <w:pPr>
              <w:jc w:val="center"/>
            </w:pPr>
            <w:r>
              <w:t>318494,90</w:t>
            </w:r>
          </w:p>
        </w:tc>
      </w:tr>
      <w:tr w:rsidR="00192332" w:rsidTr="00173584">
        <w:trPr>
          <w:trHeight w:val="20"/>
        </w:trPr>
        <w:tc>
          <w:tcPr>
            <w:tcW w:w="0" w:type="auto"/>
            <w:vAlign w:val="center"/>
          </w:tcPr>
          <w:p w:rsidR="00192332" w:rsidRDefault="00192332" w:rsidP="00173584">
            <w:pPr>
              <w:jc w:val="center"/>
            </w:pPr>
            <w:r>
              <w:t>49</w:t>
            </w:r>
          </w:p>
        </w:tc>
        <w:tc>
          <w:tcPr>
            <w:tcW w:w="0" w:type="auto"/>
            <w:vAlign w:val="center"/>
          </w:tcPr>
          <w:p w:rsidR="00192332" w:rsidRDefault="00192332" w:rsidP="00173584">
            <w:pPr>
              <w:jc w:val="center"/>
            </w:pPr>
            <w:r>
              <w:t>332°0'9"</w:t>
            </w:r>
          </w:p>
        </w:tc>
        <w:tc>
          <w:tcPr>
            <w:tcW w:w="0" w:type="auto"/>
            <w:vAlign w:val="center"/>
          </w:tcPr>
          <w:p w:rsidR="00192332" w:rsidRDefault="00192332" w:rsidP="00173584">
            <w:pPr>
              <w:jc w:val="center"/>
            </w:pPr>
            <w:r>
              <w:t>162,79</w:t>
            </w:r>
          </w:p>
        </w:tc>
        <w:tc>
          <w:tcPr>
            <w:tcW w:w="0" w:type="auto"/>
            <w:vAlign w:val="center"/>
          </w:tcPr>
          <w:p w:rsidR="00192332" w:rsidRDefault="00192332" w:rsidP="00173584">
            <w:pPr>
              <w:jc w:val="center"/>
            </w:pPr>
            <w:r>
              <w:t>2250336,71</w:t>
            </w:r>
          </w:p>
        </w:tc>
        <w:tc>
          <w:tcPr>
            <w:tcW w:w="0" w:type="auto"/>
            <w:vAlign w:val="center"/>
          </w:tcPr>
          <w:p w:rsidR="00192332" w:rsidRDefault="00192332" w:rsidP="00173584">
            <w:pPr>
              <w:jc w:val="center"/>
            </w:pPr>
            <w:r>
              <w:t>318459,18</w:t>
            </w:r>
          </w:p>
        </w:tc>
      </w:tr>
      <w:tr w:rsidR="00192332" w:rsidTr="00173584">
        <w:trPr>
          <w:trHeight w:val="20"/>
        </w:trPr>
        <w:tc>
          <w:tcPr>
            <w:tcW w:w="0" w:type="auto"/>
            <w:vAlign w:val="center"/>
          </w:tcPr>
          <w:p w:rsidR="00192332" w:rsidRDefault="00192332" w:rsidP="00173584">
            <w:pPr>
              <w:jc w:val="center"/>
            </w:pPr>
            <w:r>
              <w:t>50</w:t>
            </w:r>
          </w:p>
        </w:tc>
        <w:tc>
          <w:tcPr>
            <w:tcW w:w="0" w:type="auto"/>
            <w:vAlign w:val="center"/>
          </w:tcPr>
          <w:p w:rsidR="00192332" w:rsidRDefault="00192332" w:rsidP="00173584">
            <w:pPr>
              <w:jc w:val="center"/>
            </w:pPr>
            <w:r>
              <w:t>62°6'10"</w:t>
            </w:r>
          </w:p>
        </w:tc>
        <w:tc>
          <w:tcPr>
            <w:tcW w:w="0" w:type="auto"/>
            <w:vAlign w:val="center"/>
          </w:tcPr>
          <w:p w:rsidR="00192332" w:rsidRDefault="00192332" w:rsidP="00173584">
            <w:pPr>
              <w:jc w:val="center"/>
            </w:pPr>
            <w:r>
              <w:t>0,38</w:t>
            </w:r>
          </w:p>
        </w:tc>
        <w:tc>
          <w:tcPr>
            <w:tcW w:w="0" w:type="auto"/>
            <w:vAlign w:val="center"/>
          </w:tcPr>
          <w:p w:rsidR="00192332" w:rsidRDefault="00192332" w:rsidP="00173584">
            <w:pPr>
              <w:jc w:val="center"/>
            </w:pPr>
            <w:r>
              <w:t>2250480,45</w:t>
            </w:r>
          </w:p>
        </w:tc>
        <w:tc>
          <w:tcPr>
            <w:tcW w:w="0" w:type="auto"/>
            <w:vAlign w:val="center"/>
          </w:tcPr>
          <w:p w:rsidR="00192332" w:rsidRDefault="00192332" w:rsidP="00173584">
            <w:pPr>
              <w:jc w:val="center"/>
            </w:pPr>
            <w:r>
              <w:t>318382,76</w:t>
            </w:r>
          </w:p>
        </w:tc>
      </w:tr>
      <w:tr w:rsidR="00192332" w:rsidTr="00173584">
        <w:trPr>
          <w:trHeight w:val="20"/>
        </w:trPr>
        <w:tc>
          <w:tcPr>
            <w:tcW w:w="0" w:type="auto"/>
            <w:vAlign w:val="center"/>
          </w:tcPr>
          <w:p w:rsidR="00192332" w:rsidRDefault="00192332" w:rsidP="00173584">
            <w:pPr>
              <w:jc w:val="center"/>
            </w:pPr>
            <w:r>
              <w:t>51</w:t>
            </w:r>
          </w:p>
        </w:tc>
        <w:tc>
          <w:tcPr>
            <w:tcW w:w="0" w:type="auto"/>
            <w:vAlign w:val="center"/>
          </w:tcPr>
          <w:p w:rsidR="00192332" w:rsidRDefault="00192332" w:rsidP="00173584">
            <w:pPr>
              <w:jc w:val="center"/>
            </w:pPr>
            <w:r>
              <w:t>332°47'39"</w:t>
            </w:r>
          </w:p>
        </w:tc>
        <w:tc>
          <w:tcPr>
            <w:tcW w:w="0" w:type="auto"/>
            <w:vAlign w:val="center"/>
          </w:tcPr>
          <w:p w:rsidR="00192332" w:rsidRDefault="00192332" w:rsidP="00173584">
            <w:pPr>
              <w:jc w:val="center"/>
            </w:pPr>
            <w:r>
              <w:t>10</w:t>
            </w:r>
          </w:p>
        </w:tc>
        <w:tc>
          <w:tcPr>
            <w:tcW w:w="0" w:type="auto"/>
            <w:vAlign w:val="center"/>
          </w:tcPr>
          <w:p w:rsidR="00192332" w:rsidRDefault="00192332" w:rsidP="00173584">
            <w:pPr>
              <w:jc w:val="center"/>
            </w:pPr>
            <w:r>
              <w:t>2250480,63</w:t>
            </w:r>
          </w:p>
        </w:tc>
        <w:tc>
          <w:tcPr>
            <w:tcW w:w="0" w:type="auto"/>
            <w:vAlign w:val="center"/>
          </w:tcPr>
          <w:p w:rsidR="00192332" w:rsidRDefault="00192332" w:rsidP="00173584">
            <w:pPr>
              <w:jc w:val="center"/>
            </w:pPr>
            <w:r>
              <w:t>318383,10</w:t>
            </w:r>
          </w:p>
        </w:tc>
      </w:tr>
      <w:tr w:rsidR="00192332" w:rsidTr="00173584">
        <w:trPr>
          <w:trHeight w:val="20"/>
        </w:trPr>
        <w:tc>
          <w:tcPr>
            <w:tcW w:w="0" w:type="auto"/>
            <w:vAlign w:val="center"/>
          </w:tcPr>
          <w:p w:rsidR="00192332" w:rsidRDefault="00192332" w:rsidP="00173584">
            <w:pPr>
              <w:jc w:val="center"/>
            </w:pPr>
            <w:r>
              <w:t>52</w:t>
            </w:r>
          </w:p>
        </w:tc>
        <w:tc>
          <w:tcPr>
            <w:tcW w:w="0" w:type="auto"/>
            <w:vAlign w:val="center"/>
          </w:tcPr>
          <w:p w:rsidR="00192332" w:rsidRDefault="00192332" w:rsidP="00173584">
            <w:pPr>
              <w:jc w:val="center"/>
            </w:pPr>
            <w:r>
              <w:t>242°56'58"</w:t>
            </w:r>
          </w:p>
        </w:tc>
        <w:tc>
          <w:tcPr>
            <w:tcW w:w="0" w:type="auto"/>
            <w:vAlign w:val="center"/>
          </w:tcPr>
          <w:p w:rsidR="00192332" w:rsidRDefault="00192332" w:rsidP="00173584">
            <w:pPr>
              <w:jc w:val="center"/>
            </w:pPr>
            <w:r>
              <w:t>0,53</w:t>
            </w:r>
          </w:p>
        </w:tc>
        <w:tc>
          <w:tcPr>
            <w:tcW w:w="0" w:type="auto"/>
            <w:vAlign w:val="center"/>
          </w:tcPr>
          <w:p w:rsidR="00192332" w:rsidRDefault="00192332" w:rsidP="00173584">
            <w:pPr>
              <w:jc w:val="center"/>
            </w:pPr>
            <w:r>
              <w:t>2250489,52</w:t>
            </w:r>
          </w:p>
        </w:tc>
        <w:tc>
          <w:tcPr>
            <w:tcW w:w="0" w:type="auto"/>
            <w:vAlign w:val="center"/>
          </w:tcPr>
          <w:p w:rsidR="00192332" w:rsidRDefault="00192332" w:rsidP="00173584">
            <w:pPr>
              <w:jc w:val="center"/>
            </w:pPr>
            <w:r>
              <w:t>318378,53</w:t>
            </w:r>
          </w:p>
        </w:tc>
      </w:tr>
      <w:tr w:rsidR="00192332" w:rsidTr="00173584">
        <w:trPr>
          <w:trHeight w:val="20"/>
        </w:trPr>
        <w:tc>
          <w:tcPr>
            <w:tcW w:w="0" w:type="auto"/>
            <w:vAlign w:val="center"/>
          </w:tcPr>
          <w:p w:rsidR="00192332" w:rsidRDefault="00192332" w:rsidP="00173584">
            <w:pPr>
              <w:jc w:val="center"/>
            </w:pPr>
            <w:r>
              <w:t>53</w:t>
            </w:r>
          </w:p>
        </w:tc>
        <w:tc>
          <w:tcPr>
            <w:tcW w:w="0" w:type="auto"/>
            <w:vAlign w:val="center"/>
          </w:tcPr>
          <w:p w:rsidR="00192332" w:rsidRDefault="00192332" w:rsidP="00173584">
            <w:pPr>
              <w:jc w:val="center"/>
            </w:pPr>
            <w:r>
              <w:t>331°50'48"</w:t>
            </w:r>
          </w:p>
        </w:tc>
        <w:tc>
          <w:tcPr>
            <w:tcW w:w="0" w:type="auto"/>
            <w:vAlign w:val="center"/>
          </w:tcPr>
          <w:p w:rsidR="00192332" w:rsidRDefault="00192332" w:rsidP="00173584">
            <w:pPr>
              <w:jc w:val="center"/>
            </w:pPr>
            <w:r>
              <w:t>5</w:t>
            </w:r>
          </w:p>
        </w:tc>
        <w:tc>
          <w:tcPr>
            <w:tcW w:w="0" w:type="auto"/>
            <w:vAlign w:val="center"/>
          </w:tcPr>
          <w:p w:rsidR="00192332" w:rsidRDefault="00192332" w:rsidP="00173584">
            <w:pPr>
              <w:jc w:val="center"/>
            </w:pPr>
            <w:r>
              <w:t>2250489,28</w:t>
            </w:r>
          </w:p>
        </w:tc>
        <w:tc>
          <w:tcPr>
            <w:tcW w:w="0" w:type="auto"/>
            <w:vAlign w:val="center"/>
          </w:tcPr>
          <w:p w:rsidR="00192332" w:rsidRDefault="00192332" w:rsidP="00173584">
            <w:pPr>
              <w:jc w:val="center"/>
            </w:pPr>
            <w:r>
              <w:t>318378,06</w:t>
            </w:r>
          </w:p>
        </w:tc>
      </w:tr>
      <w:tr w:rsidR="00192332" w:rsidTr="00173584">
        <w:trPr>
          <w:trHeight w:val="20"/>
        </w:trPr>
        <w:tc>
          <w:tcPr>
            <w:tcW w:w="0" w:type="auto"/>
            <w:vAlign w:val="center"/>
          </w:tcPr>
          <w:p w:rsidR="00192332" w:rsidRDefault="00192332" w:rsidP="00173584">
            <w:pPr>
              <w:jc w:val="center"/>
            </w:pPr>
            <w:r>
              <w:t>54</w:t>
            </w:r>
          </w:p>
        </w:tc>
        <w:tc>
          <w:tcPr>
            <w:tcW w:w="0" w:type="auto"/>
            <w:vAlign w:val="center"/>
          </w:tcPr>
          <w:p w:rsidR="00192332" w:rsidRDefault="00192332" w:rsidP="00173584">
            <w:pPr>
              <w:jc w:val="center"/>
            </w:pPr>
            <w:r>
              <w:t>62°49'8"</w:t>
            </w:r>
          </w:p>
        </w:tc>
        <w:tc>
          <w:tcPr>
            <w:tcW w:w="0" w:type="auto"/>
            <w:vAlign w:val="center"/>
          </w:tcPr>
          <w:p w:rsidR="00192332" w:rsidRDefault="00192332" w:rsidP="00173584">
            <w:pPr>
              <w:jc w:val="center"/>
            </w:pPr>
            <w:r>
              <w:t>0,42</w:t>
            </w:r>
          </w:p>
        </w:tc>
        <w:tc>
          <w:tcPr>
            <w:tcW w:w="0" w:type="auto"/>
            <w:vAlign w:val="center"/>
          </w:tcPr>
          <w:p w:rsidR="00192332" w:rsidRDefault="00192332" w:rsidP="00173584">
            <w:pPr>
              <w:jc w:val="center"/>
            </w:pPr>
            <w:r>
              <w:t>2250493,69</w:t>
            </w:r>
          </w:p>
        </w:tc>
        <w:tc>
          <w:tcPr>
            <w:tcW w:w="0" w:type="auto"/>
            <w:vAlign w:val="center"/>
          </w:tcPr>
          <w:p w:rsidR="00192332" w:rsidRDefault="00192332" w:rsidP="00173584">
            <w:pPr>
              <w:jc w:val="center"/>
            </w:pPr>
            <w:r>
              <w:t>318375,70</w:t>
            </w:r>
          </w:p>
        </w:tc>
      </w:tr>
      <w:tr w:rsidR="00192332" w:rsidTr="00173584">
        <w:trPr>
          <w:trHeight w:val="20"/>
        </w:trPr>
        <w:tc>
          <w:tcPr>
            <w:tcW w:w="0" w:type="auto"/>
            <w:vAlign w:val="center"/>
          </w:tcPr>
          <w:p w:rsidR="00192332" w:rsidRDefault="00192332" w:rsidP="00173584">
            <w:pPr>
              <w:jc w:val="center"/>
            </w:pPr>
            <w:r>
              <w:t>55</w:t>
            </w:r>
          </w:p>
        </w:tc>
        <w:tc>
          <w:tcPr>
            <w:tcW w:w="0" w:type="auto"/>
            <w:vAlign w:val="center"/>
          </w:tcPr>
          <w:p w:rsidR="00192332" w:rsidRDefault="00192332" w:rsidP="00173584">
            <w:pPr>
              <w:jc w:val="center"/>
            </w:pPr>
            <w:r>
              <w:t>332°47'39"</w:t>
            </w:r>
          </w:p>
        </w:tc>
        <w:tc>
          <w:tcPr>
            <w:tcW w:w="0" w:type="auto"/>
            <w:vAlign w:val="center"/>
          </w:tcPr>
          <w:p w:rsidR="00192332" w:rsidRDefault="00192332" w:rsidP="00173584">
            <w:pPr>
              <w:jc w:val="center"/>
            </w:pPr>
            <w:r>
              <w:t>10</w:t>
            </w:r>
          </w:p>
        </w:tc>
        <w:tc>
          <w:tcPr>
            <w:tcW w:w="0" w:type="auto"/>
            <w:vAlign w:val="center"/>
          </w:tcPr>
          <w:p w:rsidR="00192332" w:rsidRDefault="00192332" w:rsidP="00173584">
            <w:pPr>
              <w:jc w:val="center"/>
            </w:pPr>
            <w:r>
              <w:t>2250493,88</w:t>
            </w:r>
          </w:p>
        </w:tc>
        <w:tc>
          <w:tcPr>
            <w:tcW w:w="0" w:type="auto"/>
            <w:vAlign w:val="center"/>
          </w:tcPr>
          <w:p w:rsidR="00192332" w:rsidRDefault="00192332" w:rsidP="00173584">
            <w:pPr>
              <w:jc w:val="center"/>
            </w:pPr>
            <w:r>
              <w:t>318376,07</w:t>
            </w:r>
          </w:p>
        </w:tc>
      </w:tr>
      <w:tr w:rsidR="00192332" w:rsidTr="00173584">
        <w:trPr>
          <w:trHeight w:val="20"/>
        </w:trPr>
        <w:tc>
          <w:tcPr>
            <w:tcW w:w="0" w:type="auto"/>
            <w:vAlign w:val="center"/>
          </w:tcPr>
          <w:p w:rsidR="00192332" w:rsidRDefault="00192332" w:rsidP="00173584">
            <w:pPr>
              <w:jc w:val="center"/>
            </w:pPr>
            <w:r>
              <w:t>56</w:t>
            </w:r>
          </w:p>
        </w:tc>
        <w:tc>
          <w:tcPr>
            <w:tcW w:w="0" w:type="auto"/>
            <w:vAlign w:val="center"/>
          </w:tcPr>
          <w:p w:rsidR="00192332" w:rsidRDefault="00192332" w:rsidP="00173584">
            <w:pPr>
              <w:jc w:val="center"/>
            </w:pPr>
            <w:r>
              <w:t>242°49'13"</w:t>
            </w:r>
          </w:p>
        </w:tc>
        <w:tc>
          <w:tcPr>
            <w:tcW w:w="0" w:type="auto"/>
            <w:vAlign w:val="center"/>
          </w:tcPr>
          <w:p w:rsidR="00192332" w:rsidRDefault="00192332" w:rsidP="00173584">
            <w:pPr>
              <w:jc w:val="center"/>
            </w:pPr>
            <w:r>
              <w:t>10</w:t>
            </w:r>
          </w:p>
        </w:tc>
        <w:tc>
          <w:tcPr>
            <w:tcW w:w="0" w:type="auto"/>
            <w:vAlign w:val="center"/>
          </w:tcPr>
          <w:p w:rsidR="00192332" w:rsidRDefault="00192332" w:rsidP="00173584">
            <w:pPr>
              <w:jc w:val="center"/>
            </w:pPr>
            <w:r>
              <w:t>2250502,77</w:t>
            </w:r>
          </w:p>
        </w:tc>
        <w:tc>
          <w:tcPr>
            <w:tcW w:w="0" w:type="auto"/>
            <w:vAlign w:val="center"/>
          </w:tcPr>
          <w:p w:rsidR="00192332" w:rsidRDefault="00192332" w:rsidP="00173584">
            <w:pPr>
              <w:jc w:val="center"/>
            </w:pPr>
            <w:r>
              <w:t>318371,50</w:t>
            </w:r>
          </w:p>
        </w:tc>
      </w:tr>
      <w:tr w:rsidR="00192332" w:rsidTr="00173584">
        <w:trPr>
          <w:trHeight w:val="20"/>
        </w:trPr>
        <w:tc>
          <w:tcPr>
            <w:tcW w:w="0" w:type="auto"/>
            <w:vAlign w:val="center"/>
          </w:tcPr>
          <w:p w:rsidR="00192332" w:rsidRDefault="00192332" w:rsidP="00173584">
            <w:pPr>
              <w:jc w:val="center"/>
            </w:pPr>
            <w:r>
              <w:t>57</w:t>
            </w:r>
          </w:p>
        </w:tc>
        <w:tc>
          <w:tcPr>
            <w:tcW w:w="0" w:type="auto"/>
            <w:vAlign w:val="center"/>
          </w:tcPr>
          <w:p w:rsidR="00192332" w:rsidRDefault="00192332" w:rsidP="00173584">
            <w:pPr>
              <w:jc w:val="center"/>
            </w:pPr>
            <w:r>
              <w:t>152°47'39"</w:t>
            </w:r>
          </w:p>
        </w:tc>
        <w:tc>
          <w:tcPr>
            <w:tcW w:w="0" w:type="auto"/>
            <w:vAlign w:val="center"/>
          </w:tcPr>
          <w:p w:rsidR="00192332" w:rsidRDefault="00192332" w:rsidP="00173584">
            <w:pPr>
              <w:jc w:val="center"/>
            </w:pPr>
            <w:r>
              <w:t>10</w:t>
            </w:r>
          </w:p>
        </w:tc>
        <w:tc>
          <w:tcPr>
            <w:tcW w:w="0" w:type="auto"/>
            <w:vAlign w:val="center"/>
          </w:tcPr>
          <w:p w:rsidR="00192332" w:rsidRDefault="00192332" w:rsidP="00173584">
            <w:pPr>
              <w:jc w:val="center"/>
            </w:pPr>
            <w:r>
              <w:t>2250498,20</w:t>
            </w:r>
          </w:p>
        </w:tc>
        <w:tc>
          <w:tcPr>
            <w:tcW w:w="0" w:type="auto"/>
            <w:vAlign w:val="center"/>
          </w:tcPr>
          <w:p w:rsidR="00192332" w:rsidRDefault="00192332" w:rsidP="00173584">
            <w:pPr>
              <w:jc w:val="center"/>
            </w:pPr>
            <w:r>
              <w:t>318362,60</w:t>
            </w:r>
          </w:p>
        </w:tc>
      </w:tr>
      <w:tr w:rsidR="00192332" w:rsidTr="00173584">
        <w:trPr>
          <w:trHeight w:val="20"/>
        </w:trPr>
        <w:tc>
          <w:tcPr>
            <w:tcW w:w="0" w:type="auto"/>
            <w:vAlign w:val="center"/>
          </w:tcPr>
          <w:p w:rsidR="00192332" w:rsidRDefault="00192332" w:rsidP="00173584">
            <w:pPr>
              <w:jc w:val="center"/>
            </w:pPr>
            <w:r>
              <w:t>58</w:t>
            </w:r>
          </w:p>
        </w:tc>
        <w:tc>
          <w:tcPr>
            <w:tcW w:w="0" w:type="auto"/>
            <w:vAlign w:val="center"/>
          </w:tcPr>
          <w:p w:rsidR="00192332" w:rsidRDefault="00192332" w:rsidP="00173584">
            <w:pPr>
              <w:jc w:val="center"/>
            </w:pPr>
            <w:r>
              <w:t>62°39'0"</w:t>
            </w:r>
          </w:p>
        </w:tc>
        <w:tc>
          <w:tcPr>
            <w:tcW w:w="0" w:type="auto"/>
            <w:vAlign w:val="center"/>
          </w:tcPr>
          <w:p w:rsidR="00192332" w:rsidRDefault="00192332" w:rsidP="00173584">
            <w:pPr>
              <w:jc w:val="center"/>
            </w:pPr>
            <w:r>
              <w:t>3,59</w:t>
            </w:r>
          </w:p>
        </w:tc>
        <w:tc>
          <w:tcPr>
            <w:tcW w:w="0" w:type="auto"/>
            <w:vAlign w:val="center"/>
          </w:tcPr>
          <w:p w:rsidR="00192332" w:rsidRDefault="00192332" w:rsidP="00173584">
            <w:pPr>
              <w:jc w:val="center"/>
            </w:pPr>
            <w:r>
              <w:t>2250489,31</w:t>
            </w:r>
          </w:p>
        </w:tc>
        <w:tc>
          <w:tcPr>
            <w:tcW w:w="0" w:type="auto"/>
            <w:vAlign w:val="center"/>
          </w:tcPr>
          <w:p w:rsidR="00192332" w:rsidRDefault="00192332" w:rsidP="00173584">
            <w:pPr>
              <w:jc w:val="center"/>
            </w:pPr>
            <w:r>
              <w:t>318367,17</w:t>
            </w:r>
          </w:p>
        </w:tc>
      </w:tr>
      <w:tr w:rsidR="00192332" w:rsidTr="00173584">
        <w:trPr>
          <w:trHeight w:val="20"/>
        </w:trPr>
        <w:tc>
          <w:tcPr>
            <w:tcW w:w="0" w:type="auto"/>
            <w:vAlign w:val="center"/>
          </w:tcPr>
          <w:p w:rsidR="00192332" w:rsidRDefault="00192332" w:rsidP="00173584">
            <w:pPr>
              <w:jc w:val="center"/>
            </w:pPr>
            <w:r>
              <w:t>59</w:t>
            </w:r>
          </w:p>
        </w:tc>
        <w:tc>
          <w:tcPr>
            <w:tcW w:w="0" w:type="auto"/>
            <w:vAlign w:val="center"/>
          </w:tcPr>
          <w:p w:rsidR="00192332" w:rsidRDefault="00192332" w:rsidP="00173584">
            <w:pPr>
              <w:jc w:val="center"/>
            </w:pPr>
            <w:r>
              <w:t>152°0'6"</w:t>
            </w:r>
          </w:p>
        </w:tc>
        <w:tc>
          <w:tcPr>
            <w:tcW w:w="0" w:type="auto"/>
            <w:vAlign w:val="center"/>
          </w:tcPr>
          <w:p w:rsidR="00192332" w:rsidRDefault="00192332" w:rsidP="00173584">
            <w:pPr>
              <w:jc w:val="center"/>
            </w:pPr>
            <w:r>
              <w:t>5,01</w:t>
            </w:r>
          </w:p>
        </w:tc>
        <w:tc>
          <w:tcPr>
            <w:tcW w:w="0" w:type="auto"/>
            <w:vAlign w:val="center"/>
          </w:tcPr>
          <w:p w:rsidR="00192332" w:rsidRDefault="00192332" w:rsidP="00173584">
            <w:pPr>
              <w:jc w:val="center"/>
            </w:pPr>
            <w:r>
              <w:t>2250490,96</w:t>
            </w:r>
          </w:p>
        </w:tc>
        <w:tc>
          <w:tcPr>
            <w:tcW w:w="0" w:type="auto"/>
            <w:vAlign w:val="center"/>
          </w:tcPr>
          <w:p w:rsidR="00192332" w:rsidRDefault="00192332" w:rsidP="00173584">
            <w:pPr>
              <w:jc w:val="center"/>
            </w:pPr>
            <w:r>
              <w:t>318370,36</w:t>
            </w:r>
          </w:p>
        </w:tc>
      </w:tr>
      <w:tr w:rsidR="00192332" w:rsidTr="00173584">
        <w:trPr>
          <w:trHeight w:val="20"/>
        </w:trPr>
        <w:tc>
          <w:tcPr>
            <w:tcW w:w="0" w:type="auto"/>
            <w:vAlign w:val="center"/>
          </w:tcPr>
          <w:p w:rsidR="00192332" w:rsidRDefault="00192332" w:rsidP="00173584">
            <w:pPr>
              <w:jc w:val="center"/>
            </w:pPr>
            <w:r>
              <w:t>60</w:t>
            </w:r>
          </w:p>
        </w:tc>
        <w:tc>
          <w:tcPr>
            <w:tcW w:w="0" w:type="auto"/>
            <w:vAlign w:val="center"/>
          </w:tcPr>
          <w:p w:rsidR="00192332" w:rsidRDefault="00192332" w:rsidP="00173584">
            <w:pPr>
              <w:jc w:val="center"/>
            </w:pPr>
            <w:r>
              <w:t>242°54'53"</w:t>
            </w:r>
          </w:p>
        </w:tc>
        <w:tc>
          <w:tcPr>
            <w:tcW w:w="0" w:type="auto"/>
            <w:vAlign w:val="center"/>
          </w:tcPr>
          <w:p w:rsidR="00192332" w:rsidRDefault="00192332" w:rsidP="00173584">
            <w:pPr>
              <w:jc w:val="center"/>
            </w:pPr>
            <w:r>
              <w:t>3,45</w:t>
            </w:r>
          </w:p>
        </w:tc>
        <w:tc>
          <w:tcPr>
            <w:tcW w:w="0" w:type="auto"/>
            <w:vAlign w:val="center"/>
          </w:tcPr>
          <w:p w:rsidR="00192332" w:rsidRDefault="00192332" w:rsidP="00173584">
            <w:pPr>
              <w:jc w:val="center"/>
            </w:pPr>
            <w:r>
              <w:t>2250486,54</w:t>
            </w:r>
          </w:p>
        </w:tc>
        <w:tc>
          <w:tcPr>
            <w:tcW w:w="0" w:type="auto"/>
            <w:vAlign w:val="center"/>
          </w:tcPr>
          <w:p w:rsidR="00192332" w:rsidRDefault="00192332" w:rsidP="00173584">
            <w:pPr>
              <w:jc w:val="center"/>
            </w:pPr>
            <w:r>
              <w:t>318372,71</w:t>
            </w:r>
          </w:p>
        </w:tc>
      </w:tr>
      <w:tr w:rsidR="00192332" w:rsidTr="00173584">
        <w:trPr>
          <w:trHeight w:val="20"/>
        </w:trPr>
        <w:tc>
          <w:tcPr>
            <w:tcW w:w="0" w:type="auto"/>
            <w:vAlign w:val="center"/>
          </w:tcPr>
          <w:p w:rsidR="00192332" w:rsidRDefault="00192332" w:rsidP="00173584">
            <w:pPr>
              <w:jc w:val="center"/>
            </w:pPr>
            <w:r>
              <w:t>61</w:t>
            </w:r>
          </w:p>
        </w:tc>
        <w:tc>
          <w:tcPr>
            <w:tcW w:w="0" w:type="auto"/>
            <w:vAlign w:val="center"/>
          </w:tcPr>
          <w:p w:rsidR="00192332" w:rsidRDefault="00192332" w:rsidP="00173584">
            <w:pPr>
              <w:jc w:val="center"/>
            </w:pPr>
            <w:r>
              <w:t>152°49'13"</w:t>
            </w:r>
          </w:p>
        </w:tc>
        <w:tc>
          <w:tcPr>
            <w:tcW w:w="0" w:type="auto"/>
            <w:vAlign w:val="center"/>
          </w:tcPr>
          <w:p w:rsidR="00192332" w:rsidRDefault="00192332" w:rsidP="00173584">
            <w:pPr>
              <w:jc w:val="center"/>
            </w:pPr>
            <w:r>
              <w:t>10</w:t>
            </w:r>
          </w:p>
        </w:tc>
        <w:tc>
          <w:tcPr>
            <w:tcW w:w="0" w:type="auto"/>
            <w:vAlign w:val="center"/>
          </w:tcPr>
          <w:p w:rsidR="00192332" w:rsidRDefault="00192332" w:rsidP="00173584">
            <w:pPr>
              <w:jc w:val="center"/>
            </w:pPr>
            <w:r>
              <w:t>2250484,97</w:t>
            </w:r>
          </w:p>
        </w:tc>
        <w:tc>
          <w:tcPr>
            <w:tcW w:w="0" w:type="auto"/>
            <w:vAlign w:val="center"/>
          </w:tcPr>
          <w:p w:rsidR="00192332" w:rsidRDefault="00192332" w:rsidP="00173584">
            <w:pPr>
              <w:jc w:val="center"/>
            </w:pPr>
            <w:r>
              <w:t>318369,64</w:t>
            </w:r>
          </w:p>
        </w:tc>
      </w:tr>
      <w:tr w:rsidR="00192332" w:rsidTr="00173584">
        <w:trPr>
          <w:trHeight w:val="20"/>
        </w:trPr>
        <w:tc>
          <w:tcPr>
            <w:tcW w:w="0" w:type="auto"/>
            <w:vAlign w:val="center"/>
          </w:tcPr>
          <w:p w:rsidR="00192332" w:rsidRDefault="00192332" w:rsidP="00173584">
            <w:pPr>
              <w:jc w:val="center"/>
            </w:pPr>
            <w:r>
              <w:t>62</w:t>
            </w:r>
          </w:p>
        </w:tc>
        <w:tc>
          <w:tcPr>
            <w:tcW w:w="0" w:type="auto"/>
            <w:vAlign w:val="center"/>
          </w:tcPr>
          <w:p w:rsidR="00192332" w:rsidRDefault="00192332" w:rsidP="00173584">
            <w:pPr>
              <w:jc w:val="center"/>
            </w:pPr>
            <w:r>
              <w:t>62°51'53"</w:t>
            </w:r>
          </w:p>
        </w:tc>
        <w:tc>
          <w:tcPr>
            <w:tcW w:w="0" w:type="auto"/>
            <w:vAlign w:val="center"/>
          </w:tcPr>
          <w:p w:rsidR="00192332" w:rsidRDefault="00192332" w:rsidP="00173584">
            <w:pPr>
              <w:jc w:val="center"/>
            </w:pPr>
            <w:r>
              <w:t>3,6</w:t>
            </w:r>
          </w:p>
        </w:tc>
        <w:tc>
          <w:tcPr>
            <w:tcW w:w="0" w:type="auto"/>
            <w:vAlign w:val="center"/>
          </w:tcPr>
          <w:p w:rsidR="00192332" w:rsidRDefault="00192332" w:rsidP="00173584">
            <w:pPr>
              <w:jc w:val="center"/>
            </w:pPr>
            <w:r>
              <w:t>2250476,07</w:t>
            </w:r>
          </w:p>
        </w:tc>
        <w:tc>
          <w:tcPr>
            <w:tcW w:w="0" w:type="auto"/>
            <w:vAlign w:val="center"/>
          </w:tcPr>
          <w:p w:rsidR="00192332" w:rsidRDefault="00192332" w:rsidP="00173584">
            <w:pPr>
              <w:jc w:val="center"/>
            </w:pPr>
            <w:r>
              <w:t>318374,21</w:t>
            </w:r>
          </w:p>
        </w:tc>
      </w:tr>
      <w:tr w:rsidR="00192332" w:rsidTr="00173584">
        <w:trPr>
          <w:trHeight w:val="20"/>
        </w:trPr>
        <w:tc>
          <w:tcPr>
            <w:tcW w:w="0" w:type="auto"/>
            <w:vAlign w:val="center"/>
          </w:tcPr>
          <w:p w:rsidR="00192332" w:rsidRDefault="00192332" w:rsidP="00173584">
            <w:pPr>
              <w:jc w:val="center"/>
            </w:pPr>
            <w:r>
              <w:t>63</w:t>
            </w:r>
          </w:p>
        </w:tc>
        <w:tc>
          <w:tcPr>
            <w:tcW w:w="0" w:type="auto"/>
            <w:vAlign w:val="center"/>
          </w:tcPr>
          <w:p w:rsidR="00192332" w:rsidRDefault="00192332" w:rsidP="00173584">
            <w:pPr>
              <w:jc w:val="center"/>
            </w:pPr>
            <w:r>
              <w:t>152°2'28"</w:t>
            </w:r>
          </w:p>
        </w:tc>
        <w:tc>
          <w:tcPr>
            <w:tcW w:w="0" w:type="auto"/>
            <w:vAlign w:val="center"/>
          </w:tcPr>
          <w:p w:rsidR="00192332" w:rsidRDefault="00192332" w:rsidP="00173584">
            <w:pPr>
              <w:jc w:val="center"/>
            </w:pPr>
            <w:r>
              <w:t>162,72</w:t>
            </w:r>
          </w:p>
        </w:tc>
        <w:tc>
          <w:tcPr>
            <w:tcW w:w="0" w:type="auto"/>
            <w:vAlign w:val="center"/>
          </w:tcPr>
          <w:p w:rsidR="00192332" w:rsidRDefault="00192332" w:rsidP="00173584">
            <w:pPr>
              <w:jc w:val="center"/>
            </w:pPr>
            <w:r>
              <w:t>2250477,71</w:t>
            </w:r>
          </w:p>
        </w:tc>
        <w:tc>
          <w:tcPr>
            <w:tcW w:w="0" w:type="auto"/>
            <w:vAlign w:val="center"/>
          </w:tcPr>
          <w:p w:rsidR="00192332" w:rsidRDefault="00192332" w:rsidP="00173584">
            <w:pPr>
              <w:jc w:val="center"/>
            </w:pPr>
            <w:r>
              <w:t>318377,41</w:t>
            </w:r>
          </w:p>
        </w:tc>
      </w:tr>
      <w:tr w:rsidR="00192332" w:rsidTr="00173584">
        <w:trPr>
          <w:trHeight w:val="20"/>
        </w:trPr>
        <w:tc>
          <w:tcPr>
            <w:tcW w:w="0" w:type="auto"/>
            <w:vAlign w:val="center"/>
          </w:tcPr>
          <w:p w:rsidR="00192332" w:rsidRDefault="00192332" w:rsidP="00173584">
            <w:pPr>
              <w:jc w:val="center"/>
            </w:pPr>
            <w:r>
              <w:t>64</w:t>
            </w:r>
          </w:p>
        </w:tc>
        <w:tc>
          <w:tcPr>
            <w:tcW w:w="0" w:type="auto"/>
            <w:vAlign w:val="center"/>
          </w:tcPr>
          <w:p w:rsidR="00192332" w:rsidRDefault="00192332" w:rsidP="00173584">
            <w:pPr>
              <w:jc w:val="center"/>
            </w:pPr>
            <w:r>
              <w:t>242°51'37"</w:t>
            </w:r>
          </w:p>
        </w:tc>
        <w:tc>
          <w:tcPr>
            <w:tcW w:w="0" w:type="auto"/>
            <w:vAlign w:val="center"/>
          </w:tcPr>
          <w:p w:rsidR="00192332" w:rsidRDefault="00192332" w:rsidP="00173584">
            <w:pPr>
              <w:jc w:val="center"/>
            </w:pPr>
            <w:r>
              <w:t>23,63</w:t>
            </w:r>
          </w:p>
        </w:tc>
        <w:tc>
          <w:tcPr>
            <w:tcW w:w="0" w:type="auto"/>
            <w:vAlign w:val="center"/>
          </w:tcPr>
          <w:p w:rsidR="00192332" w:rsidRDefault="00192332" w:rsidP="00173584">
            <w:pPr>
              <w:jc w:val="center"/>
            </w:pPr>
            <w:r>
              <w:t>2250333,98</w:t>
            </w:r>
          </w:p>
        </w:tc>
        <w:tc>
          <w:tcPr>
            <w:tcW w:w="0" w:type="auto"/>
            <w:vAlign w:val="center"/>
          </w:tcPr>
          <w:p w:rsidR="00192332" w:rsidRDefault="00192332" w:rsidP="00173584">
            <w:pPr>
              <w:jc w:val="center"/>
            </w:pPr>
            <w:r>
              <w:t>318453,70</w:t>
            </w:r>
          </w:p>
        </w:tc>
      </w:tr>
      <w:tr w:rsidR="00192332" w:rsidTr="00173584">
        <w:trPr>
          <w:trHeight w:val="20"/>
        </w:trPr>
        <w:tc>
          <w:tcPr>
            <w:tcW w:w="0" w:type="auto"/>
            <w:vAlign w:val="center"/>
          </w:tcPr>
          <w:p w:rsidR="00192332" w:rsidRDefault="00192332" w:rsidP="00173584">
            <w:pPr>
              <w:jc w:val="center"/>
            </w:pPr>
            <w:r>
              <w:t>65</w:t>
            </w:r>
          </w:p>
        </w:tc>
        <w:tc>
          <w:tcPr>
            <w:tcW w:w="0" w:type="auto"/>
            <w:vAlign w:val="center"/>
          </w:tcPr>
          <w:p w:rsidR="00192332" w:rsidRDefault="00192332" w:rsidP="00173584">
            <w:pPr>
              <w:jc w:val="center"/>
            </w:pPr>
            <w:r>
              <w:t>248°5'11"</w:t>
            </w:r>
          </w:p>
        </w:tc>
        <w:tc>
          <w:tcPr>
            <w:tcW w:w="0" w:type="auto"/>
            <w:vAlign w:val="center"/>
          </w:tcPr>
          <w:p w:rsidR="00192332" w:rsidRDefault="00192332" w:rsidP="00173584">
            <w:pPr>
              <w:jc w:val="center"/>
            </w:pPr>
            <w:r>
              <w:t>9,49</w:t>
            </w:r>
          </w:p>
        </w:tc>
        <w:tc>
          <w:tcPr>
            <w:tcW w:w="0" w:type="auto"/>
            <w:vAlign w:val="center"/>
          </w:tcPr>
          <w:p w:rsidR="00192332" w:rsidRDefault="00192332" w:rsidP="00173584">
            <w:pPr>
              <w:jc w:val="center"/>
            </w:pPr>
            <w:r>
              <w:t>2250323,20</w:t>
            </w:r>
          </w:p>
        </w:tc>
        <w:tc>
          <w:tcPr>
            <w:tcW w:w="0" w:type="auto"/>
            <w:vAlign w:val="center"/>
          </w:tcPr>
          <w:p w:rsidR="00192332" w:rsidRDefault="00192332" w:rsidP="00173584">
            <w:pPr>
              <w:jc w:val="center"/>
            </w:pPr>
            <w:r>
              <w:t>318432,67</w:t>
            </w:r>
          </w:p>
        </w:tc>
      </w:tr>
      <w:tr w:rsidR="00192332" w:rsidTr="00173584">
        <w:trPr>
          <w:trHeight w:val="20"/>
        </w:trPr>
        <w:tc>
          <w:tcPr>
            <w:tcW w:w="0" w:type="auto"/>
            <w:vAlign w:val="center"/>
          </w:tcPr>
          <w:p w:rsidR="00192332" w:rsidRDefault="00192332" w:rsidP="00173584">
            <w:pPr>
              <w:jc w:val="center"/>
            </w:pPr>
            <w:r>
              <w:t>66</w:t>
            </w:r>
          </w:p>
        </w:tc>
        <w:tc>
          <w:tcPr>
            <w:tcW w:w="0" w:type="auto"/>
            <w:vAlign w:val="center"/>
          </w:tcPr>
          <w:p w:rsidR="00192332" w:rsidRDefault="00192332" w:rsidP="00173584">
            <w:pPr>
              <w:jc w:val="center"/>
            </w:pPr>
            <w:r>
              <w:t>308°9'59"</w:t>
            </w:r>
          </w:p>
        </w:tc>
        <w:tc>
          <w:tcPr>
            <w:tcW w:w="0" w:type="auto"/>
            <w:vAlign w:val="center"/>
          </w:tcPr>
          <w:p w:rsidR="00192332" w:rsidRDefault="00192332" w:rsidP="00173584">
            <w:pPr>
              <w:jc w:val="center"/>
            </w:pPr>
            <w:r>
              <w:t>210,55</w:t>
            </w:r>
          </w:p>
        </w:tc>
        <w:tc>
          <w:tcPr>
            <w:tcW w:w="0" w:type="auto"/>
            <w:vAlign w:val="center"/>
          </w:tcPr>
          <w:p w:rsidR="00192332" w:rsidRDefault="00192332" w:rsidP="00173584">
            <w:pPr>
              <w:jc w:val="center"/>
            </w:pPr>
            <w:r>
              <w:t>2250319,66</w:t>
            </w:r>
          </w:p>
        </w:tc>
        <w:tc>
          <w:tcPr>
            <w:tcW w:w="0" w:type="auto"/>
            <w:vAlign w:val="center"/>
          </w:tcPr>
          <w:p w:rsidR="00192332" w:rsidRDefault="00192332" w:rsidP="00173584">
            <w:pPr>
              <w:jc w:val="center"/>
            </w:pPr>
            <w:r>
              <w:t>318423,87</w:t>
            </w:r>
          </w:p>
        </w:tc>
      </w:tr>
      <w:tr w:rsidR="00192332" w:rsidTr="00173584">
        <w:trPr>
          <w:trHeight w:val="20"/>
        </w:trPr>
        <w:tc>
          <w:tcPr>
            <w:tcW w:w="0" w:type="auto"/>
            <w:vAlign w:val="center"/>
          </w:tcPr>
          <w:p w:rsidR="00192332" w:rsidRDefault="00192332" w:rsidP="00173584">
            <w:pPr>
              <w:jc w:val="center"/>
            </w:pPr>
            <w:r>
              <w:t>67</w:t>
            </w:r>
          </w:p>
        </w:tc>
        <w:tc>
          <w:tcPr>
            <w:tcW w:w="0" w:type="auto"/>
            <w:vAlign w:val="center"/>
          </w:tcPr>
          <w:p w:rsidR="00192332" w:rsidRDefault="00192332" w:rsidP="00173584">
            <w:pPr>
              <w:jc w:val="center"/>
            </w:pPr>
            <w:r>
              <w:t>216°11'33"</w:t>
            </w:r>
          </w:p>
        </w:tc>
        <w:tc>
          <w:tcPr>
            <w:tcW w:w="0" w:type="auto"/>
            <w:vAlign w:val="center"/>
          </w:tcPr>
          <w:p w:rsidR="00192332" w:rsidRDefault="00192332" w:rsidP="00173584">
            <w:pPr>
              <w:jc w:val="center"/>
            </w:pPr>
            <w:r>
              <w:t>49,74</w:t>
            </w:r>
          </w:p>
        </w:tc>
        <w:tc>
          <w:tcPr>
            <w:tcW w:w="0" w:type="auto"/>
            <w:vAlign w:val="center"/>
          </w:tcPr>
          <w:p w:rsidR="00192332" w:rsidRDefault="00192332" w:rsidP="00173584">
            <w:pPr>
              <w:jc w:val="center"/>
            </w:pPr>
            <w:r>
              <w:t>2250449,77</w:t>
            </w:r>
          </w:p>
        </w:tc>
        <w:tc>
          <w:tcPr>
            <w:tcW w:w="0" w:type="auto"/>
            <w:vAlign w:val="center"/>
          </w:tcPr>
          <w:p w:rsidR="00192332" w:rsidRDefault="00192332" w:rsidP="00173584">
            <w:pPr>
              <w:jc w:val="center"/>
            </w:pPr>
            <w:r>
              <w:t>318258,33</w:t>
            </w:r>
          </w:p>
        </w:tc>
      </w:tr>
      <w:tr w:rsidR="00192332" w:rsidTr="00173584">
        <w:trPr>
          <w:trHeight w:val="20"/>
        </w:trPr>
        <w:tc>
          <w:tcPr>
            <w:tcW w:w="0" w:type="auto"/>
            <w:vAlign w:val="center"/>
          </w:tcPr>
          <w:p w:rsidR="00192332" w:rsidRDefault="00192332" w:rsidP="00173584">
            <w:pPr>
              <w:jc w:val="center"/>
            </w:pPr>
            <w:r>
              <w:t>68</w:t>
            </w:r>
          </w:p>
        </w:tc>
        <w:tc>
          <w:tcPr>
            <w:tcW w:w="0" w:type="auto"/>
            <w:vAlign w:val="center"/>
          </w:tcPr>
          <w:p w:rsidR="00192332" w:rsidRDefault="00192332" w:rsidP="00173584">
            <w:pPr>
              <w:jc w:val="center"/>
            </w:pPr>
            <w:r>
              <w:t>209°9'29"</w:t>
            </w:r>
          </w:p>
        </w:tc>
        <w:tc>
          <w:tcPr>
            <w:tcW w:w="0" w:type="auto"/>
            <w:vAlign w:val="center"/>
          </w:tcPr>
          <w:p w:rsidR="00192332" w:rsidRDefault="00192332" w:rsidP="00173584">
            <w:pPr>
              <w:jc w:val="center"/>
            </w:pPr>
            <w:r>
              <w:t>25,8</w:t>
            </w:r>
          </w:p>
        </w:tc>
        <w:tc>
          <w:tcPr>
            <w:tcW w:w="0" w:type="auto"/>
            <w:vAlign w:val="center"/>
          </w:tcPr>
          <w:p w:rsidR="00192332" w:rsidRDefault="00192332" w:rsidP="00173584">
            <w:pPr>
              <w:jc w:val="center"/>
            </w:pPr>
            <w:r>
              <w:t>2250409,63</w:t>
            </w:r>
          </w:p>
        </w:tc>
        <w:tc>
          <w:tcPr>
            <w:tcW w:w="0" w:type="auto"/>
            <w:vAlign w:val="center"/>
          </w:tcPr>
          <w:p w:rsidR="00192332" w:rsidRDefault="00192332" w:rsidP="00173584">
            <w:pPr>
              <w:jc w:val="center"/>
            </w:pPr>
            <w:r>
              <w:t>318228,96</w:t>
            </w:r>
          </w:p>
        </w:tc>
      </w:tr>
      <w:tr w:rsidR="00192332" w:rsidTr="00173584">
        <w:trPr>
          <w:trHeight w:val="20"/>
        </w:trPr>
        <w:tc>
          <w:tcPr>
            <w:tcW w:w="0" w:type="auto"/>
            <w:vAlign w:val="center"/>
          </w:tcPr>
          <w:p w:rsidR="00192332" w:rsidRDefault="00192332" w:rsidP="00173584">
            <w:pPr>
              <w:jc w:val="center"/>
            </w:pPr>
            <w:r>
              <w:t>69</w:t>
            </w:r>
          </w:p>
        </w:tc>
        <w:tc>
          <w:tcPr>
            <w:tcW w:w="0" w:type="auto"/>
            <w:vAlign w:val="center"/>
          </w:tcPr>
          <w:p w:rsidR="00192332" w:rsidRDefault="00192332" w:rsidP="00173584">
            <w:pPr>
              <w:jc w:val="center"/>
            </w:pPr>
            <w:r>
              <w:t>296°9'34"</w:t>
            </w:r>
          </w:p>
        </w:tc>
        <w:tc>
          <w:tcPr>
            <w:tcW w:w="0" w:type="auto"/>
            <w:vAlign w:val="center"/>
          </w:tcPr>
          <w:p w:rsidR="00192332" w:rsidRDefault="00192332" w:rsidP="00173584">
            <w:pPr>
              <w:jc w:val="center"/>
            </w:pPr>
            <w:r>
              <w:t>115,61</w:t>
            </w:r>
          </w:p>
        </w:tc>
        <w:tc>
          <w:tcPr>
            <w:tcW w:w="0" w:type="auto"/>
            <w:vAlign w:val="center"/>
          </w:tcPr>
          <w:p w:rsidR="00192332" w:rsidRDefault="00192332" w:rsidP="00173584">
            <w:pPr>
              <w:jc w:val="center"/>
            </w:pPr>
            <w:r>
              <w:t>2250387,10</w:t>
            </w:r>
          </w:p>
        </w:tc>
        <w:tc>
          <w:tcPr>
            <w:tcW w:w="0" w:type="auto"/>
            <w:vAlign w:val="center"/>
          </w:tcPr>
          <w:p w:rsidR="00192332" w:rsidRDefault="00192332" w:rsidP="00173584">
            <w:pPr>
              <w:jc w:val="center"/>
            </w:pPr>
            <w:r>
              <w:t>318216,39</w:t>
            </w:r>
          </w:p>
        </w:tc>
      </w:tr>
      <w:tr w:rsidR="00192332" w:rsidTr="00173584">
        <w:trPr>
          <w:trHeight w:val="20"/>
        </w:trPr>
        <w:tc>
          <w:tcPr>
            <w:tcW w:w="0" w:type="auto"/>
            <w:vAlign w:val="center"/>
          </w:tcPr>
          <w:p w:rsidR="00192332" w:rsidRDefault="00192332" w:rsidP="00173584">
            <w:pPr>
              <w:jc w:val="center"/>
            </w:pPr>
            <w:r>
              <w:t>70</w:t>
            </w:r>
          </w:p>
        </w:tc>
        <w:tc>
          <w:tcPr>
            <w:tcW w:w="0" w:type="auto"/>
            <w:vAlign w:val="center"/>
          </w:tcPr>
          <w:p w:rsidR="00192332" w:rsidRDefault="00192332" w:rsidP="00173584">
            <w:pPr>
              <w:jc w:val="center"/>
            </w:pPr>
            <w:r>
              <w:t>299°10'11"</w:t>
            </w:r>
          </w:p>
        </w:tc>
        <w:tc>
          <w:tcPr>
            <w:tcW w:w="0" w:type="auto"/>
            <w:vAlign w:val="center"/>
          </w:tcPr>
          <w:p w:rsidR="00192332" w:rsidRDefault="00192332" w:rsidP="00173584">
            <w:pPr>
              <w:jc w:val="center"/>
            </w:pPr>
            <w:r>
              <w:t>126,06</w:t>
            </w:r>
          </w:p>
        </w:tc>
        <w:tc>
          <w:tcPr>
            <w:tcW w:w="0" w:type="auto"/>
            <w:vAlign w:val="center"/>
          </w:tcPr>
          <w:p w:rsidR="00192332" w:rsidRDefault="00192332" w:rsidP="00173584">
            <w:pPr>
              <w:jc w:val="center"/>
            </w:pPr>
            <w:r>
              <w:t>2250438,07</w:t>
            </w:r>
          </w:p>
        </w:tc>
        <w:tc>
          <w:tcPr>
            <w:tcW w:w="0" w:type="auto"/>
            <w:vAlign w:val="center"/>
          </w:tcPr>
          <w:p w:rsidR="00192332" w:rsidRDefault="00192332" w:rsidP="00173584">
            <w:pPr>
              <w:jc w:val="center"/>
            </w:pPr>
            <w:r>
              <w:t>318112,62</w:t>
            </w:r>
          </w:p>
        </w:tc>
      </w:tr>
      <w:tr w:rsidR="00192332" w:rsidTr="00173584">
        <w:trPr>
          <w:trHeight w:val="20"/>
        </w:trPr>
        <w:tc>
          <w:tcPr>
            <w:tcW w:w="0" w:type="auto"/>
            <w:vAlign w:val="center"/>
          </w:tcPr>
          <w:p w:rsidR="00192332" w:rsidRDefault="00192332" w:rsidP="00173584">
            <w:pPr>
              <w:jc w:val="center"/>
            </w:pPr>
            <w:r>
              <w:t>71</w:t>
            </w:r>
          </w:p>
        </w:tc>
        <w:tc>
          <w:tcPr>
            <w:tcW w:w="0" w:type="auto"/>
            <w:vAlign w:val="center"/>
          </w:tcPr>
          <w:p w:rsidR="00192332" w:rsidRDefault="00192332" w:rsidP="00173584">
            <w:pPr>
              <w:jc w:val="center"/>
            </w:pPr>
            <w:r>
              <w:t>296°43'21"</w:t>
            </w:r>
          </w:p>
        </w:tc>
        <w:tc>
          <w:tcPr>
            <w:tcW w:w="0" w:type="auto"/>
            <w:vAlign w:val="center"/>
          </w:tcPr>
          <w:p w:rsidR="00192332" w:rsidRDefault="00192332" w:rsidP="00173584">
            <w:pPr>
              <w:jc w:val="center"/>
            </w:pPr>
            <w:r>
              <w:t>26,04</w:t>
            </w:r>
          </w:p>
        </w:tc>
        <w:tc>
          <w:tcPr>
            <w:tcW w:w="0" w:type="auto"/>
            <w:vAlign w:val="center"/>
          </w:tcPr>
          <w:p w:rsidR="00192332" w:rsidRDefault="00192332" w:rsidP="00173584">
            <w:pPr>
              <w:jc w:val="center"/>
            </w:pPr>
            <w:r>
              <w:t>2250499,51</w:t>
            </w:r>
          </w:p>
        </w:tc>
        <w:tc>
          <w:tcPr>
            <w:tcW w:w="0" w:type="auto"/>
            <w:vAlign w:val="center"/>
          </w:tcPr>
          <w:p w:rsidR="00192332" w:rsidRDefault="00192332" w:rsidP="00173584">
            <w:pPr>
              <w:jc w:val="center"/>
            </w:pPr>
            <w:r>
              <w:t>318002,55</w:t>
            </w:r>
          </w:p>
        </w:tc>
      </w:tr>
      <w:tr w:rsidR="00192332" w:rsidTr="00173584">
        <w:trPr>
          <w:trHeight w:val="20"/>
        </w:trPr>
        <w:tc>
          <w:tcPr>
            <w:tcW w:w="0" w:type="auto"/>
            <w:vAlign w:val="center"/>
          </w:tcPr>
          <w:p w:rsidR="00192332" w:rsidRDefault="00192332" w:rsidP="00173584">
            <w:pPr>
              <w:jc w:val="center"/>
            </w:pPr>
            <w:r>
              <w:t>72</w:t>
            </w:r>
          </w:p>
        </w:tc>
        <w:tc>
          <w:tcPr>
            <w:tcW w:w="0" w:type="auto"/>
            <w:vAlign w:val="center"/>
          </w:tcPr>
          <w:p w:rsidR="00192332" w:rsidRDefault="00192332" w:rsidP="00173584">
            <w:pPr>
              <w:jc w:val="center"/>
            </w:pPr>
            <w:r>
              <w:t>294°17'1"</w:t>
            </w:r>
          </w:p>
        </w:tc>
        <w:tc>
          <w:tcPr>
            <w:tcW w:w="0" w:type="auto"/>
            <w:vAlign w:val="center"/>
          </w:tcPr>
          <w:p w:rsidR="00192332" w:rsidRDefault="00192332" w:rsidP="00173584">
            <w:pPr>
              <w:jc w:val="center"/>
            </w:pPr>
            <w:r>
              <w:t>28,08</w:t>
            </w:r>
          </w:p>
        </w:tc>
        <w:tc>
          <w:tcPr>
            <w:tcW w:w="0" w:type="auto"/>
            <w:vAlign w:val="center"/>
          </w:tcPr>
          <w:p w:rsidR="00192332" w:rsidRDefault="00192332" w:rsidP="00173584">
            <w:pPr>
              <w:jc w:val="center"/>
            </w:pPr>
            <w:r>
              <w:t>2250511,22</w:t>
            </w:r>
          </w:p>
        </w:tc>
        <w:tc>
          <w:tcPr>
            <w:tcW w:w="0" w:type="auto"/>
            <w:vAlign w:val="center"/>
          </w:tcPr>
          <w:p w:rsidR="00192332" w:rsidRDefault="00192332" w:rsidP="00173584">
            <w:pPr>
              <w:jc w:val="center"/>
            </w:pPr>
            <w:r>
              <w:t>317979,29</w:t>
            </w:r>
          </w:p>
        </w:tc>
      </w:tr>
      <w:tr w:rsidR="00192332" w:rsidTr="00173584">
        <w:trPr>
          <w:trHeight w:val="20"/>
        </w:trPr>
        <w:tc>
          <w:tcPr>
            <w:tcW w:w="0" w:type="auto"/>
            <w:vAlign w:val="center"/>
          </w:tcPr>
          <w:p w:rsidR="00192332" w:rsidRDefault="00192332" w:rsidP="00173584">
            <w:pPr>
              <w:jc w:val="center"/>
            </w:pPr>
            <w:r>
              <w:lastRenderedPageBreak/>
              <w:t>73</w:t>
            </w:r>
          </w:p>
        </w:tc>
        <w:tc>
          <w:tcPr>
            <w:tcW w:w="0" w:type="auto"/>
            <w:vAlign w:val="center"/>
          </w:tcPr>
          <w:p w:rsidR="00192332" w:rsidRDefault="00192332" w:rsidP="00173584">
            <w:pPr>
              <w:jc w:val="center"/>
            </w:pPr>
            <w:r>
              <w:t>204°17'34"</w:t>
            </w:r>
          </w:p>
        </w:tc>
        <w:tc>
          <w:tcPr>
            <w:tcW w:w="0" w:type="auto"/>
            <w:vAlign w:val="center"/>
          </w:tcPr>
          <w:p w:rsidR="00192332" w:rsidRDefault="00192332" w:rsidP="00173584">
            <w:pPr>
              <w:jc w:val="center"/>
            </w:pPr>
            <w:r>
              <w:t>25,72</w:t>
            </w:r>
          </w:p>
        </w:tc>
        <w:tc>
          <w:tcPr>
            <w:tcW w:w="0" w:type="auto"/>
            <w:vAlign w:val="center"/>
          </w:tcPr>
          <w:p w:rsidR="00192332" w:rsidRDefault="00192332" w:rsidP="00173584">
            <w:pPr>
              <w:jc w:val="center"/>
            </w:pPr>
            <w:r>
              <w:t>2250522,77</w:t>
            </w:r>
          </w:p>
        </w:tc>
        <w:tc>
          <w:tcPr>
            <w:tcW w:w="0" w:type="auto"/>
            <w:vAlign w:val="center"/>
          </w:tcPr>
          <w:p w:rsidR="00192332" w:rsidRDefault="00192332" w:rsidP="00173584">
            <w:pPr>
              <w:jc w:val="center"/>
            </w:pPr>
            <w:r>
              <w:t>317953,69</w:t>
            </w:r>
          </w:p>
        </w:tc>
      </w:tr>
      <w:tr w:rsidR="00192332" w:rsidTr="00173584">
        <w:trPr>
          <w:trHeight w:val="20"/>
        </w:trPr>
        <w:tc>
          <w:tcPr>
            <w:tcW w:w="0" w:type="auto"/>
            <w:vAlign w:val="center"/>
          </w:tcPr>
          <w:p w:rsidR="00192332" w:rsidRDefault="00192332" w:rsidP="00173584">
            <w:pPr>
              <w:jc w:val="center"/>
            </w:pPr>
            <w:r>
              <w:t>74</w:t>
            </w:r>
          </w:p>
        </w:tc>
        <w:tc>
          <w:tcPr>
            <w:tcW w:w="0" w:type="auto"/>
            <w:vAlign w:val="center"/>
          </w:tcPr>
          <w:p w:rsidR="00192332" w:rsidRDefault="00192332" w:rsidP="00173584">
            <w:pPr>
              <w:jc w:val="center"/>
            </w:pPr>
            <w:r>
              <w:t>294°17'21"</w:t>
            </w:r>
          </w:p>
        </w:tc>
        <w:tc>
          <w:tcPr>
            <w:tcW w:w="0" w:type="auto"/>
            <w:vAlign w:val="center"/>
          </w:tcPr>
          <w:p w:rsidR="00192332" w:rsidRDefault="00192332" w:rsidP="00173584">
            <w:pPr>
              <w:jc w:val="center"/>
            </w:pPr>
            <w:r>
              <w:t>168,81</w:t>
            </w:r>
          </w:p>
        </w:tc>
        <w:tc>
          <w:tcPr>
            <w:tcW w:w="0" w:type="auto"/>
            <w:vAlign w:val="center"/>
          </w:tcPr>
          <w:p w:rsidR="00192332" w:rsidRDefault="00192332" w:rsidP="00173584">
            <w:pPr>
              <w:jc w:val="center"/>
            </w:pPr>
            <w:r>
              <w:t>2250499,33</w:t>
            </w:r>
          </w:p>
        </w:tc>
        <w:tc>
          <w:tcPr>
            <w:tcW w:w="0" w:type="auto"/>
            <w:vAlign w:val="center"/>
          </w:tcPr>
          <w:p w:rsidR="00192332" w:rsidRDefault="00192332" w:rsidP="00173584">
            <w:pPr>
              <w:jc w:val="center"/>
            </w:pPr>
            <w:r>
              <w:t>317943,11</w:t>
            </w:r>
          </w:p>
        </w:tc>
      </w:tr>
      <w:tr w:rsidR="00192332" w:rsidTr="00173584">
        <w:trPr>
          <w:trHeight w:val="20"/>
        </w:trPr>
        <w:tc>
          <w:tcPr>
            <w:tcW w:w="0" w:type="auto"/>
            <w:vAlign w:val="center"/>
          </w:tcPr>
          <w:p w:rsidR="00192332" w:rsidRDefault="00192332" w:rsidP="00173584">
            <w:pPr>
              <w:jc w:val="center"/>
            </w:pPr>
            <w:r>
              <w:t>75</w:t>
            </w:r>
          </w:p>
        </w:tc>
        <w:tc>
          <w:tcPr>
            <w:tcW w:w="0" w:type="auto"/>
            <w:vAlign w:val="center"/>
          </w:tcPr>
          <w:p w:rsidR="00192332" w:rsidRDefault="00192332" w:rsidP="00173584">
            <w:pPr>
              <w:jc w:val="center"/>
            </w:pPr>
            <w:r>
              <w:t>234°17'24"</w:t>
            </w:r>
          </w:p>
        </w:tc>
        <w:tc>
          <w:tcPr>
            <w:tcW w:w="0" w:type="auto"/>
            <w:vAlign w:val="center"/>
          </w:tcPr>
          <w:p w:rsidR="00192332" w:rsidRDefault="00192332" w:rsidP="00173584">
            <w:pPr>
              <w:jc w:val="center"/>
            </w:pPr>
            <w:r>
              <w:t>4,25</w:t>
            </w:r>
          </w:p>
        </w:tc>
        <w:tc>
          <w:tcPr>
            <w:tcW w:w="0" w:type="auto"/>
            <w:vAlign w:val="center"/>
          </w:tcPr>
          <w:p w:rsidR="00192332" w:rsidRDefault="00192332" w:rsidP="00173584">
            <w:pPr>
              <w:jc w:val="center"/>
            </w:pPr>
            <w:r>
              <w:t>2250568,77</w:t>
            </w:r>
          </w:p>
        </w:tc>
        <w:tc>
          <w:tcPr>
            <w:tcW w:w="0" w:type="auto"/>
            <w:vAlign w:val="center"/>
          </w:tcPr>
          <w:p w:rsidR="00192332" w:rsidRDefault="00192332" w:rsidP="00173584">
            <w:pPr>
              <w:jc w:val="center"/>
            </w:pPr>
            <w:r>
              <w:t>317789,24</w:t>
            </w:r>
          </w:p>
        </w:tc>
      </w:tr>
      <w:tr w:rsidR="00192332" w:rsidTr="00173584">
        <w:trPr>
          <w:trHeight w:val="20"/>
        </w:trPr>
        <w:tc>
          <w:tcPr>
            <w:tcW w:w="0" w:type="auto"/>
            <w:vAlign w:val="center"/>
          </w:tcPr>
          <w:p w:rsidR="00192332" w:rsidRDefault="00192332" w:rsidP="00173584">
            <w:pPr>
              <w:jc w:val="center"/>
            </w:pPr>
            <w:r>
              <w:t>5</w:t>
            </w:r>
          </w:p>
        </w:tc>
        <w:tc>
          <w:tcPr>
            <w:tcW w:w="0" w:type="auto"/>
            <w:vAlign w:val="center"/>
          </w:tcPr>
          <w:p w:rsidR="00192332" w:rsidRDefault="00192332" w:rsidP="00173584">
            <w:pPr>
              <w:jc w:val="center"/>
            </w:pPr>
            <w:r>
              <w:t>193°59'53"</w:t>
            </w:r>
          </w:p>
        </w:tc>
        <w:tc>
          <w:tcPr>
            <w:tcW w:w="0" w:type="auto"/>
            <w:vAlign w:val="center"/>
          </w:tcPr>
          <w:p w:rsidR="00192332" w:rsidRDefault="00192332" w:rsidP="00173584">
            <w:pPr>
              <w:jc w:val="center"/>
            </w:pPr>
            <w:r>
              <w:t>32,78</w:t>
            </w:r>
          </w:p>
        </w:tc>
        <w:tc>
          <w:tcPr>
            <w:tcW w:w="0" w:type="auto"/>
            <w:vAlign w:val="center"/>
          </w:tcPr>
          <w:p w:rsidR="00192332" w:rsidRDefault="00192332" w:rsidP="00173584">
            <w:pPr>
              <w:jc w:val="center"/>
            </w:pPr>
            <w:r>
              <w:t>2250566,29</w:t>
            </w:r>
          </w:p>
        </w:tc>
        <w:tc>
          <w:tcPr>
            <w:tcW w:w="0" w:type="auto"/>
            <w:vAlign w:val="center"/>
          </w:tcPr>
          <w:p w:rsidR="00192332" w:rsidRDefault="00192332" w:rsidP="00173584">
            <w:pPr>
              <w:jc w:val="center"/>
            </w:pPr>
            <w:r>
              <w:t>317785,79</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76</w:t>
            </w:r>
          </w:p>
        </w:tc>
        <w:tc>
          <w:tcPr>
            <w:tcW w:w="0" w:type="auto"/>
            <w:vAlign w:val="center"/>
          </w:tcPr>
          <w:p w:rsidR="00192332" w:rsidRDefault="00192332" w:rsidP="00173584">
            <w:pPr>
              <w:jc w:val="center"/>
            </w:pPr>
            <w:r>
              <w:t>315°0'0"</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2250542,23</w:t>
            </w:r>
          </w:p>
        </w:tc>
        <w:tc>
          <w:tcPr>
            <w:tcW w:w="0" w:type="auto"/>
            <w:vAlign w:val="center"/>
          </w:tcPr>
          <w:p w:rsidR="00192332" w:rsidRDefault="00192332" w:rsidP="00173584">
            <w:pPr>
              <w:jc w:val="center"/>
            </w:pPr>
            <w:r>
              <w:t>317790,26</w:t>
            </w:r>
          </w:p>
        </w:tc>
      </w:tr>
      <w:tr w:rsidR="00192332" w:rsidTr="00173584">
        <w:trPr>
          <w:trHeight w:val="20"/>
        </w:trPr>
        <w:tc>
          <w:tcPr>
            <w:tcW w:w="0" w:type="auto"/>
            <w:vAlign w:val="center"/>
          </w:tcPr>
          <w:p w:rsidR="00192332" w:rsidRDefault="00192332" w:rsidP="00173584">
            <w:pPr>
              <w:jc w:val="center"/>
            </w:pPr>
            <w:r>
              <w:t>77</w:t>
            </w:r>
          </w:p>
        </w:tc>
        <w:tc>
          <w:tcPr>
            <w:tcW w:w="0" w:type="auto"/>
            <w:vAlign w:val="center"/>
          </w:tcPr>
          <w:p w:rsidR="00192332" w:rsidRDefault="00192332" w:rsidP="00173584">
            <w:pPr>
              <w:jc w:val="center"/>
            </w:pPr>
            <w:r>
              <w:t>225°12'9"</w:t>
            </w:r>
          </w:p>
        </w:tc>
        <w:tc>
          <w:tcPr>
            <w:tcW w:w="0" w:type="auto"/>
            <w:vAlign w:val="center"/>
          </w:tcPr>
          <w:p w:rsidR="00192332" w:rsidRDefault="00192332" w:rsidP="00173584">
            <w:pPr>
              <w:jc w:val="center"/>
            </w:pPr>
            <w:r>
              <w:t>2</w:t>
            </w:r>
          </w:p>
        </w:tc>
        <w:tc>
          <w:tcPr>
            <w:tcW w:w="0" w:type="auto"/>
            <w:vAlign w:val="center"/>
          </w:tcPr>
          <w:p w:rsidR="00192332" w:rsidRDefault="00192332" w:rsidP="00173584">
            <w:pPr>
              <w:jc w:val="center"/>
            </w:pPr>
            <w:r>
              <w:t>2250543,64</w:t>
            </w:r>
          </w:p>
        </w:tc>
        <w:tc>
          <w:tcPr>
            <w:tcW w:w="0" w:type="auto"/>
            <w:vAlign w:val="center"/>
          </w:tcPr>
          <w:p w:rsidR="00192332" w:rsidRDefault="00192332" w:rsidP="00173584">
            <w:pPr>
              <w:jc w:val="center"/>
            </w:pPr>
            <w:r>
              <w:t>317788,85</w:t>
            </w:r>
          </w:p>
        </w:tc>
      </w:tr>
      <w:tr w:rsidR="00192332" w:rsidTr="00173584">
        <w:trPr>
          <w:trHeight w:val="20"/>
        </w:trPr>
        <w:tc>
          <w:tcPr>
            <w:tcW w:w="0" w:type="auto"/>
            <w:vAlign w:val="center"/>
          </w:tcPr>
          <w:p w:rsidR="00192332" w:rsidRDefault="00192332" w:rsidP="00173584">
            <w:pPr>
              <w:jc w:val="center"/>
            </w:pPr>
            <w:r>
              <w:t>78</w:t>
            </w:r>
          </w:p>
        </w:tc>
        <w:tc>
          <w:tcPr>
            <w:tcW w:w="0" w:type="auto"/>
            <w:vAlign w:val="center"/>
          </w:tcPr>
          <w:p w:rsidR="00192332" w:rsidRDefault="00192332" w:rsidP="00173584">
            <w:pPr>
              <w:jc w:val="center"/>
            </w:pPr>
            <w:r>
              <w:t>134°59'60"</w:t>
            </w:r>
          </w:p>
        </w:tc>
        <w:tc>
          <w:tcPr>
            <w:tcW w:w="0" w:type="auto"/>
            <w:vAlign w:val="center"/>
          </w:tcPr>
          <w:p w:rsidR="00192332" w:rsidRDefault="00192332" w:rsidP="00173584">
            <w:pPr>
              <w:jc w:val="center"/>
            </w:pPr>
            <w:r>
              <w:t>2,01</w:t>
            </w:r>
          </w:p>
        </w:tc>
        <w:tc>
          <w:tcPr>
            <w:tcW w:w="0" w:type="auto"/>
            <w:vAlign w:val="center"/>
          </w:tcPr>
          <w:p w:rsidR="00192332" w:rsidRDefault="00192332" w:rsidP="00173584">
            <w:pPr>
              <w:jc w:val="center"/>
            </w:pPr>
            <w:r>
              <w:t>2250542,23</w:t>
            </w:r>
          </w:p>
        </w:tc>
        <w:tc>
          <w:tcPr>
            <w:tcW w:w="0" w:type="auto"/>
            <w:vAlign w:val="center"/>
          </w:tcPr>
          <w:p w:rsidR="00192332" w:rsidRDefault="00192332" w:rsidP="00173584">
            <w:pPr>
              <w:jc w:val="center"/>
            </w:pPr>
            <w:r>
              <w:t>317787,43</w:t>
            </w:r>
          </w:p>
        </w:tc>
      </w:tr>
      <w:tr w:rsidR="00192332" w:rsidTr="00173584">
        <w:trPr>
          <w:trHeight w:val="20"/>
        </w:trPr>
        <w:tc>
          <w:tcPr>
            <w:tcW w:w="0" w:type="auto"/>
            <w:vAlign w:val="center"/>
          </w:tcPr>
          <w:p w:rsidR="00192332" w:rsidRDefault="00192332" w:rsidP="00173584">
            <w:pPr>
              <w:jc w:val="center"/>
            </w:pPr>
            <w:r>
              <w:t>79</w:t>
            </w:r>
          </w:p>
        </w:tc>
        <w:tc>
          <w:tcPr>
            <w:tcW w:w="0" w:type="auto"/>
            <w:vAlign w:val="center"/>
          </w:tcPr>
          <w:p w:rsidR="00192332" w:rsidRDefault="00192332" w:rsidP="00173584">
            <w:pPr>
              <w:jc w:val="center"/>
            </w:pPr>
            <w:r>
              <w:t>44°47'51"</w:t>
            </w:r>
          </w:p>
        </w:tc>
        <w:tc>
          <w:tcPr>
            <w:tcW w:w="0" w:type="auto"/>
            <w:vAlign w:val="center"/>
          </w:tcPr>
          <w:p w:rsidR="00192332" w:rsidRDefault="00192332" w:rsidP="00173584">
            <w:pPr>
              <w:jc w:val="center"/>
            </w:pPr>
            <w:r>
              <w:t>2</w:t>
            </w:r>
          </w:p>
        </w:tc>
        <w:tc>
          <w:tcPr>
            <w:tcW w:w="0" w:type="auto"/>
            <w:vAlign w:val="center"/>
          </w:tcPr>
          <w:p w:rsidR="00192332" w:rsidRDefault="00192332" w:rsidP="00173584">
            <w:pPr>
              <w:jc w:val="center"/>
            </w:pPr>
            <w:r>
              <w:t>2250540,81</w:t>
            </w:r>
          </w:p>
        </w:tc>
        <w:tc>
          <w:tcPr>
            <w:tcW w:w="0" w:type="auto"/>
            <w:vAlign w:val="center"/>
          </w:tcPr>
          <w:p w:rsidR="00192332" w:rsidRDefault="00192332" w:rsidP="00173584">
            <w:pPr>
              <w:jc w:val="center"/>
            </w:pPr>
            <w:r>
              <w:t>317788,85</w:t>
            </w:r>
          </w:p>
        </w:tc>
      </w:tr>
      <w:tr w:rsidR="00192332" w:rsidTr="00173584">
        <w:trPr>
          <w:trHeight w:val="20"/>
        </w:trPr>
        <w:tc>
          <w:tcPr>
            <w:tcW w:w="0" w:type="auto"/>
            <w:vAlign w:val="center"/>
          </w:tcPr>
          <w:p w:rsidR="00192332" w:rsidRDefault="00192332" w:rsidP="00173584">
            <w:pPr>
              <w:jc w:val="center"/>
            </w:pPr>
            <w:r>
              <w:t>76</w:t>
            </w:r>
          </w:p>
        </w:tc>
        <w:tc>
          <w:tcPr>
            <w:tcW w:w="0" w:type="auto"/>
            <w:vAlign w:val="center"/>
          </w:tcPr>
          <w:p w:rsidR="00192332" w:rsidRDefault="00192332" w:rsidP="00173584">
            <w:pPr>
              <w:jc w:val="center"/>
            </w:pPr>
            <w:r>
              <w:t>315°0'0"</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2250542,23</w:t>
            </w:r>
          </w:p>
        </w:tc>
        <w:tc>
          <w:tcPr>
            <w:tcW w:w="0" w:type="auto"/>
            <w:vAlign w:val="center"/>
          </w:tcPr>
          <w:p w:rsidR="00192332" w:rsidRDefault="00192332" w:rsidP="00173584">
            <w:pPr>
              <w:jc w:val="center"/>
            </w:pPr>
            <w:r>
              <w:t>317790,26</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1</w:t>
            </w:r>
          </w:p>
        </w:tc>
        <w:tc>
          <w:tcPr>
            <w:tcW w:w="0" w:type="auto"/>
            <w:vAlign w:val="center"/>
          </w:tcPr>
          <w:p w:rsidR="00192332" w:rsidRDefault="00192332" w:rsidP="00173584">
            <w:pPr>
              <w:jc w:val="center"/>
            </w:pPr>
            <w:r>
              <w:t>60°45'52"</w:t>
            </w:r>
          </w:p>
        </w:tc>
        <w:tc>
          <w:tcPr>
            <w:tcW w:w="0" w:type="auto"/>
            <w:vAlign w:val="center"/>
          </w:tcPr>
          <w:p w:rsidR="00192332" w:rsidRDefault="00192332" w:rsidP="00173584">
            <w:pPr>
              <w:jc w:val="center"/>
            </w:pPr>
            <w:r>
              <w:t>59,99</w:t>
            </w:r>
          </w:p>
        </w:tc>
        <w:tc>
          <w:tcPr>
            <w:tcW w:w="0" w:type="auto"/>
            <w:vAlign w:val="center"/>
          </w:tcPr>
          <w:p w:rsidR="00192332" w:rsidRDefault="00192332" w:rsidP="00173584">
            <w:pPr>
              <w:jc w:val="center"/>
            </w:pPr>
            <w:r>
              <w:t>2250283,80</w:t>
            </w:r>
          </w:p>
        </w:tc>
        <w:tc>
          <w:tcPr>
            <w:tcW w:w="0" w:type="auto"/>
            <w:vAlign w:val="center"/>
          </w:tcPr>
          <w:p w:rsidR="00192332" w:rsidRDefault="00192332" w:rsidP="00173584">
            <w:pPr>
              <w:jc w:val="center"/>
            </w:pPr>
            <w:r>
              <w:t>318540,56</w:t>
            </w:r>
          </w:p>
        </w:tc>
      </w:tr>
      <w:tr w:rsidR="00192332" w:rsidTr="00173584">
        <w:trPr>
          <w:trHeight w:val="20"/>
        </w:trPr>
        <w:tc>
          <w:tcPr>
            <w:tcW w:w="0" w:type="auto"/>
            <w:vAlign w:val="center"/>
          </w:tcPr>
          <w:p w:rsidR="00192332" w:rsidRDefault="00192332" w:rsidP="00173584">
            <w:pPr>
              <w:jc w:val="center"/>
            </w:pPr>
            <w:r>
              <w:t>2</w:t>
            </w:r>
          </w:p>
        </w:tc>
        <w:tc>
          <w:tcPr>
            <w:tcW w:w="0" w:type="auto"/>
            <w:vAlign w:val="center"/>
          </w:tcPr>
          <w:p w:rsidR="00192332" w:rsidRDefault="00192332" w:rsidP="00173584">
            <w:pPr>
              <w:jc w:val="center"/>
            </w:pPr>
            <w:r>
              <w:t>330°45'35"</w:t>
            </w:r>
          </w:p>
        </w:tc>
        <w:tc>
          <w:tcPr>
            <w:tcW w:w="0" w:type="auto"/>
            <w:vAlign w:val="center"/>
          </w:tcPr>
          <w:p w:rsidR="00192332" w:rsidRDefault="00192332" w:rsidP="00173584">
            <w:pPr>
              <w:jc w:val="center"/>
            </w:pPr>
            <w:r>
              <w:t>59,98</w:t>
            </w:r>
          </w:p>
        </w:tc>
        <w:tc>
          <w:tcPr>
            <w:tcW w:w="0" w:type="auto"/>
            <w:vAlign w:val="center"/>
          </w:tcPr>
          <w:p w:rsidR="00192332" w:rsidRDefault="00192332" w:rsidP="00173584">
            <w:pPr>
              <w:jc w:val="center"/>
            </w:pPr>
            <w:r>
              <w:t>2250313,10</w:t>
            </w:r>
          </w:p>
        </w:tc>
        <w:tc>
          <w:tcPr>
            <w:tcW w:w="0" w:type="auto"/>
            <w:vAlign w:val="center"/>
          </w:tcPr>
          <w:p w:rsidR="00192332" w:rsidRDefault="00192332" w:rsidP="00173584">
            <w:pPr>
              <w:jc w:val="center"/>
            </w:pPr>
            <w:r>
              <w:t>318592,91</w:t>
            </w:r>
          </w:p>
        </w:tc>
      </w:tr>
      <w:tr w:rsidR="00192332" w:rsidTr="00173584">
        <w:trPr>
          <w:trHeight w:val="20"/>
        </w:trPr>
        <w:tc>
          <w:tcPr>
            <w:tcW w:w="0" w:type="auto"/>
            <w:vAlign w:val="center"/>
          </w:tcPr>
          <w:p w:rsidR="00192332" w:rsidRDefault="00192332" w:rsidP="00173584">
            <w:pPr>
              <w:jc w:val="center"/>
            </w:pPr>
            <w:r>
              <w:t>3</w:t>
            </w:r>
          </w:p>
        </w:tc>
        <w:tc>
          <w:tcPr>
            <w:tcW w:w="0" w:type="auto"/>
            <w:vAlign w:val="center"/>
          </w:tcPr>
          <w:p w:rsidR="00192332" w:rsidRDefault="00192332" w:rsidP="00173584">
            <w:pPr>
              <w:jc w:val="center"/>
            </w:pPr>
            <w:r>
              <w:t>240°46'59"</w:t>
            </w:r>
          </w:p>
        </w:tc>
        <w:tc>
          <w:tcPr>
            <w:tcW w:w="0" w:type="auto"/>
            <w:vAlign w:val="center"/>
          </w:tcPr>
          <w:p w:rsidR="00192332" w:rsidRDefault="00192332" w:rsidP="00173584">
            <w:pPr>
              <w:jc w:val="center"/>
            </w:pPr>
            <w:r>
              <w:t>60,03</w:t>
            </w:r>
          </w:p>
        </w:tc>
        <w:tc>
          <w:tcPr>
            <w:tcW w:w="0" w:type="auto"/>
            <w:vAlign w:val="center"/>
          </w:tcPr>
          <w:p w:rsidR="00192332" w:rsidRDefault="00192332" w:rsidP="00173584">
            <w:pPr>
              <w:jc w:val="center"/>
            </w:pPr>
            <w:r>
              <w:t>2250365,44</w:t>
            </w:r>
          </w:p>
        </w:tc>
        <w:tc>
          <w:tcPr>
            <w:tcW w:w="0" w:type="auto"/>
            <w:vAlign w:val="center"/>
          </w:tcPr>
          <w:p w:rsidR="00192332" w:rsidRDefault="00192332" w:rsidP="00173584">
            <w:pPr>
              <w:jc w:val="center"/>
            </w:pPr>
            <w:r>
              <w:t>318563,61</w:t>
            </w:r>
          </w:p>
        </w:tc>
      </w:tr>
      <w:tr w:rsidR="00192332" w:rsidTr="00173584">
        <w:trPr>
          <w:trHeight w:val="20"/>
        </w:trPr>
        <w:tc>
          <w:tcPr>
            <w:tcW w:w="0" w:type="auto"/>
            <w:vAlign w:val="center"/>
          </w:tcPr>
          <w:p w:rsidR="00192332" w:rsidRDefault="00192332" w:rsidP="00173584">
            <w:pPr>
              <w:jc w:val="center"/>
            </w:pPr>
            <w:r>
              <w:t>4</w:t>
            </w:r>
          </w:p>
        </w:tc>
        <w:tc>
          <w:tcPr>
            <w:tcW w:w="0" w:type="auto"/>
            <w:vAlign w:val="center"/>
          </w:tcPr>
          <w:p w:rsidR="00192332" w:rsidRDefault="00192332" w:rsidP="00173584">
            <w:pPr>
              <w:jc w:val="center"/>
            </w:pPr>
            <w:r>
              <w:t>150°43'35"</w:t>
            </w:r>
          </w:p>
        </w:tc>
        <w:tc>
          <w:tcPr>
            <w:tcW w:w="0" w:type="auto"/>
            <w:vAlign w:val="center"/>
          </w:tcPr>
          <w:p w:rsidR="00192332" w:rsidRDefault="00192332" w:rsidP="00173584">
            <w:pPr>
              <w:jc w:val="center"/>
            </w:pPr>
            <w:r>
              <w:t>60</w:t>
            </w:r>
          </w:p>
        </w:tc>
        <w:tc>
          <w:tcPr>
            <w:tcW w:w="0" w:type="auto"/>
            <w:vAlign w:val="center"/>
          </w:tcPr>
          <w:p w:rsidR="00192332" w:rsidRDefault="00192332" w:rsidP="00173584">
            <w:pPr>
              <w:jc w:val="center"/>
            </w:pPr>
            <w:r>
              <w:t>2250336,14</w:t>
            </w:r>
          </w:p>
        </w:tc>
        <w:tc>
          <w:tcPr>
            <w:tcW w:w="0" w:type="auto"/>
            <w:vAlign w:val="center"/>
          </w:tcPr>
          <w:p w:rsidR="00192332" w:rsidRDefault="00192332" w:rsidP="00173584">
            <w:pPr>
              <w:jc w:val="center"/>
            </w:pPr>
            <w:r>
              <w:t>318511,22</w:t>
            </w:r>
          </w:p>
        </w:tc>
      </w:tr>
      <w:tr w:rsidR="00192332" w:rsidTr="00173584">
        <w:trPr>
          <w:trHeight w:val="20"/>
        </w:trPr>
        <w:tc>
          <w:tcPr>
            <w:tcW w:w="0" w:type="auto"/>
            <w:vAlign w:val="center"/>
          </w:tcPr>
          <w:p w:rsidR="00192332" w:rsidRDefault="00192332" w:rsidP="00173584">
            <w:pPr>
              <w:jc w:val="center"/>
            </w:pPr>
            <w:r>
              <w:t>1</w:t>
            </w:r>
          </w:p>
        </w:tc>
        <w:tc>
          <w:tcPr>
            <w:tcW w:w="0" w:type="auto"/>
            <w:vAlign w:val="center"/>
          </w:tcPr>
          <w:p w:rsidR="00192332" w:rsidRDefault="00192332" w:rsidP="00173584">
            <w:pPr>
              <w:jc w:val="center"/>
            </w:pPr>
            <w:r>
              <w:t>60°45'52"</w:t>
            </w:r>
          </w:p>
        </w:tc>
        <w:tc>
          <w:tcPr>
            <w:tcW w:w="0" w:type="auto"/>
            <w:vAlign w:val="center"/>
          </w:tcPr>
          <w:p w:rsidR="00192332" w:rsidRDefault="00192332" w:rsidP="00173584">
            <w:pPr>
              <w:jc w:val="center"/>
            </w:pPr>
            <w:r>
              <w:t>59,99</w:t>
            </w:r>
          </w:p>
        </w:tc>
        <w:tc>
          <w:tcPr>
            <w:tcW w:w="0" w:type="auto"/>
            <w:vAlign w:val="center"/>
          </w:tcPr>
          <w:p w:rsidR="00192332" w:rsidRDefault="00192332" w:rsidP="00173584">
            <w:pPr>
              <w:jc w:val="center"/>
            </w:pPr>
            <w:r>
              <w:t>2250283,80</w:t>
            </w:r>
          </w:p>
        </w:tc>
        <w:tc>
          <w:tcPr>
            <w:tcW w:w="0" w:type="auto"/>
            <w:vAlign w:val="center"/>
          </w:tcPr>
          <w:p w:rsidR="00192332" w:rsidRDefault="00192332" w:rsidP="00173584">
            <w:pPr>
              <w:jc w:val="center"/>
            </w:pPr>
            <w:r>
              <w:t>318540,56</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80</w:t>
            </w:r>
          </w:p>
        </w:tc>
        <w:tc>
          <w:tcPr>
            <w:tcW w:w="0" w:type="auto"/>
            <w:vAlign w:val="center"/>
          </w:tcPr>
          <w:p w:rsidR="00192332" w:rsidRDefault="00192332" w:rsidP="00173584">
            <w:pPr>
              <w:jc w:val="center"/>
            </w:pPr>
            <w:r>
              <w:t>315°0'0"</w:t>
            </w:r>
          </w:p>
        </w:tc>
        <w:tc>
          <w:tcPr>
            <w:tcW w:w="0" w:type="auto"/>
            <w:vAlign w:val="center"/>
          </w:tcPr>
          <w:p w:rsidR="00192332" w:rsidRDefault="00192332" w:rsidP="00173584">
            <w:pPr>
              <w:jc w:val="center"/>
            </w:pPr>
            <w:r>
              <w:t>2,01</w:t>
            </w:r>
          </w:p>
        </w:tc>
        <w:tc>
          <w:tcPr>
            <w:tcW w:w="0" w:type="auto"/>
            <w:vAlign w:val="center"/>
          </w:tcPr>
          <w:p w:rsidR="00192332" w:rsidRDefault="00192332" w:rsidP="00173584">
            <w:pPr>
              <w:jc w:val="center"/>
            </w:pPr>
            <w:r>
              <w:t>2250347,86</w:t>
            </w:r>
          </w:p>
        </w:tc>
        <w:tc>
          <w:tcPr>
            <w:tcW w:w="0" w:type="auto"/>
            <w:vAlign w:val="center"/>
          </w:tcPr>
          <w:p w:rsidR="00192332" w:rsidRDefault="00192332" w:rsidP="00173584">
            <w:pPr>
              <w:jc w:val="center"/>
            </w:pPr>
            <w:r>
              <w:t>318220,03</w:t>
            </w:r>
          </w:p>
        </w:tc>
      </w:tr>
      <w:tr w:rsidR="00192332" w:rsidTr="00173584">
        <w:trPr>
          <w:trHeight w:val="20"/>
        </w:trPr>
        <w:tc>
          <w:tcPr>
            <w:tcW w:w="0" w:type="auto"/>
            <w:vAlign w:val="center"/>
          </w:tcPr>
          <w:p w:rsidR="00192332" w:rsidRDefault="00192332" w:rsidP="00173584">
            <w:pPr>
              <w:jc w:val="center"/>
            </w:pPr>
            <w:r>
              <w:t>81</w:t>
            </w:r>
          </w:p>
        </w:tc>
        <w:tc>
          <w:tcPr>
            <w:tcW w:w="0" w:type="auto"/>
            <w:vAlign w:val="center"/>
          </w:tcPr>
          <w:p w:rsidR="00192332" w:rsidRDefault="00192332" w:rsidP="00173584">
            <w:pPr>
              <w:jc w:val="center"/>
            </w:pPr>
            <w:r>
              <w:t>224°47'51"</w:t>
            </w:r>
          </w:p>
        </w:tc>
        <w:tc>
          <w:tcPr>
            <w:tcW w:w="0" w:type="auto"/>
            <w:vAlign w:val="center"/>
          </w:tcPr>
          <w:p w:rsidR="00192332" w:rsidRDefault="00192332" w:rsidP="00173584">
            <w:pPr>
              <w:jc w:val="center"/>
            </w:pPr>
            <w:r>
              <w:t>2</w:t>
            </w:r>
          </w:p>
        </w:tc>
        <w:tc>
          <w:tcPr>
            <w:tcW w:w="0" w:type="auto"/>
            <w:vAlign w:val="center"/>
          </w:tcPr>
          <w:p w:rsidR="00192332" w:rsidRDefault="00192332" w:rsidP="00173584">
            <w:pPr>
              <w:jc w:val="center"/>
            </w:pPr>
            <w:r>
              <w:t>2250349,28</w:t>
            </w:r>
          </w:p>
        </w:tc>
        <w:tc>
          <w:tcPr>
            <w:tcW w:w="0" w:type="auto"/>
            <w:vAlign w:val="center"/>
          </w:tcPr>
          <w:p w:rsidR="00192332" w:rsidRDefault="00192332" w:rsidP="00173584">
            <w:pPr>
              <w:jc w:val="center"/>
            </w:pPr>
            <w:r>
              <w:t>318218,61</w:t>
            </w:r>
          </w:p>
        </w:tc>
      </w:tr>
      <w:tr w:rsidR="00192332" w:rsidTr="00173584">
        <w:trPr>
          <w:trHeight w:val="20"/>
        </w:trPr>
        <w:tc>
          <w:tcPr>
            <w:tcW w:w="0" w:type="auto"/>
            <w:vAlign w:val="center"/>
          </w:tcPr>
          <w:p w:rsidR="00192332" w:rsidRDefault="00192332" w:rsidP="00173584">
            <w:pPr>
              <w:jc w:val="center"/>
            </w:pPr>
            <w:r>
              <w:t>82</w:t>
            </w:r>
          </w:p>
        </w:tc>
        <w:tc>
          <w:tcPr>
            <w:tcW w:w="0" w:type="auto"/>
            <w:vAlign w:val="center"/>
          </w:tcPr>
          <w:p w:rsidR="00192332" w:rsidRDefault="00192332" w:rsidP="00173584">
            <w:pPr>
              <w:jc w:val="center"/>
            </w:pPr>
            <w:r>
              <w:t>134°59'60"</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2250347,86</w:t>
            </w:r>
          </w:p>
        </w:tc>
        <w:tc>
          <w:tcPr>
            <w:tcW w:w="0" w:type="auto"/>
            <w:vAlign w:val="center"/>
          </w:tcPr>
          <w:p w:rsidR="00192332" w:rsidRDefault="00192332" w:rsidP="00173584">
            <w:pPr>
              <w:jc w:val="center"/>
            </w:pPr>
            <w:r>
              <w:t>318217,20</w:t>
            </w:r>
          </w:p>
        </w:tc>
      </w:tr>
      <w:tr w:rsidR="00192332" w:rsidTr="00173584">
        <w:trPr>
          <w:trHeight w:val="20"/>
        </w:trPr>
        <w:tc>
          <w:tcPr>
            <w:tcW w:w="0" w:type="auto"/>
            <w:vAlign w:val="center"/>
          </w:tcPr>
          <w:p w:rsidR="00192332" w:rsidRDefault="00192332" w:rsidP="00173584">
            <w:pPr>
              <w:jc w:val="center"/>
            </w:pPr>
            <w:r>
              <w:t>83</w:t>
            </w:r>
          </w:p>
        </w:tc>
        <w:tc>
          <w:tcPr>
            <w:tcW w:w="0" w:type="auto"/>
            <w:vAlign w:val="center"/>
          </w:tcPr>
          <w:p w:rsidR="00192332" w:rsidRDefault="00192332" w:rsidP="00173584">
            <w:pPr>
              <w:jc w:val="center"/>
            </w:pPr>
            <w:r>
              <w:t>45°12'9"</w:t>
            </w:r>
          </w:p>
        </w:tc>
        <w:tc>
          <w:tcPr>
            <w:tcW w:w="0" w:type="auto"/>
            <w:vAlign w:val="center"/>
          </w:tcPr>
          <w:p w:rsidR="00192332" w:rsidRDefault="00192332" w:rsidP="00173584">
            <w:pPr>
              <w:jc w:val="center"/>
            </w:pPr>
            <w:r>
              <w:t>2</w:t>
            </w:r>
          </w:p>
        </w:tc>
        <w:tc>
          <w:tcPr>
            <w:tcW w:w="0" w:type="auto"/>
            <w:vAlign w:val="center"/>
          </w:tcPr>
          <w:p w:rsidR="00192332" w:rsidRDefault="00192332" w:rsidP="00173584">
            <w:pPr>
              <w:jc w:val="center"/>
            </w:pPr>
            <w:r>
              <w:t>2250346,45</w:t>
            </w:r>
          </w:p>
        </w:tc>
        <w:tc>
          <w:tcPr>
            <w:tcW w:w="0" w:type="auto"/>
            <w:vAlign w:val="center"/>
          </w:tcPr>
          <w:p w:rsidR="00192332" w:rsidRDefault="00192332" w:rsidP="00173584">
            <w:pPr>
              <w:jc w:val="center"/>
            </w:pPr>
            <w:r>
              <w:t>318218,61</w:t>
            </w:r>
          </w:p>
        </w:tc>
      </w:tr>
      <w:tr w:rsidR="00192332" w:rsidTr="00173584">
        <w:trPr>
          <w:trHeight w:val="20"/>
        </w:trPr>
        <w:tc>
          <w:tcPr>
            <w:tcW w:w="0" w:type="auto"/>
            <w:vAlign w:val="center"/>
          </w:tcPr>
          <w:p w:rsidR="00192332" w:rsidRDefault="00192332" w:rsidP="00173584">
            <w:pPr>
              <w:jc w:val="center"/>
            </w:pPr>
            <w:r>
              <w:t>80</w:t>
            </w:r>
          </w:p>
        </w:tc>
        <w:tc>
          <w:tcPr>
            <w:tcW w:w="0" w:type="auto"/>
            <w:vAlign w:val="center"/>
          </w:tcPr>
          <w:p w:rsidR="00192332" w:rsidRDefault="00192332" w:rsidP="00173584">
            <w:pPr>
              <w:jc w:val="center"/>
            </w:pPr>
            <w:r>
              <w:t>315°0'0"</w:t>
            </w:r>
          </w:p>
        </w:tc>
        <w:tc>
          <w:tcPr>
            <w:tcW w:w="0" w:type="auto"/>
            <w:vAlign w:val="center"/>
          </w:tcPr>
          <w:p w:rsidR="00192332" w:rsidRDefault="00192332" w:rsidP="00173584">
            <w:pPr>
              <w:jc w:val="center"/>
            </w:pPr>
            <w:r>
              <w:t>2,01</w:t>
            </w:r>
          </w:p>
        </w:tc>
        <w:tc>
          <w:tcPr>
            <w:tcW w:w="0" w:type="auto"/>
            <w:vAlign w:val="center"/>
          </w:tcPr>
          <w:p w:rsidR="00192332" w:rsidRDefault="00192332" w:rsidP="00173584">
            <w:pPr>
              <w:jc w:val="center"/>
            </w:pPr>
            <w:r>
              <w:t>2250347,86</w:t>
            </w:r>
          </w:p>
        </w:tc>
        <w:tc>
          <w:tcPr>
            <w:tcW w:w="0" w:type="auto"/>
            <w:vAlign w:val="center"/>
          </w:tcPr>
          <w:p w:rsidR="00192332" w:rsidRDefault="00192332" w:rsidP="00173584">
            <w:pPr>
              <w:jc w:val="center"/>
            </w:pPr>
            <w:r>
              <w:t>318220,03</w:t>
            </w:r>
          </w:p>
        </w:tc>
      </w:tr>
      <w:tr w:rsidR="00192332" w:rsidTr="00173584">
        <w:tc>
          <w:tcPr>
            <w:tcW w:w="0" w:type="auto"/>
            <w:gridSpan w:val="5"/>
            <w:vAlign w:val="center"/>
          </w:tcPr>
          <w:p w:rsidR="00192332" w:rsidRDefault="00192332" w:rsidP="00173584">
            <w:r>
              <w:t>№ 3</w:t>
            </w:r>
          </w:p>
        </w:tc>
      </w:tr>
      <w:tr w:rsidR="00192332" w:rsidTr="00173584">
        <w:trPr>
          <w:trHeight w:val="28"/>
        </w:trPr>
        <w:tc>
          <w:tcPr>
            <w:tcW w:w="0" w:type="auto"/>
            <w:gridSpan w:val="3"/>
            <w:vAlign w:val="center"/>
          </w:tcPr>
          <w:p w:rsidR="00192332" w:rsidRDefault="00192332" w:rsidP="00173584">
            <w:r>
              <w:t>Кадастровый квартал:</w:t>
            </w:r>
          </w:p>
        </w:tc>
        <w:tc>
          <w:tcPr>
            <w:tcW w:w="0" w:type="auto"/>
            <w:gridSpan w:val="2"/>
            <w:vAlign w:val="center"/>
          </w:tcPr>
          <w:p w:rsidR="00192332" w:rsidRDefault="00192332" w:rsidP="00173584">
            <w:r>
              <w:t>63:11:1004002, 63:11:1006002</w:t>
            </w:r>
          </w:p>
        </w:tc>
      </w:tr>
      <w:tr w:rsidR="00192332" w:rsidTr="00173584">
        <w:trPr>
          <w:trHeight w:val="28"/>
        </w:trPr>
        <w:tc>
          <w:tcPr>
            <w:tcW w:w="0" w:type="auto"/>
            <w:gridSpan w:val="3"/>
            <w:vAlign w:val="center"/>
          </w:tcPr>
          <w:p w:rsidR="00192332" w:rsidRDefault="00192332" w:rsidP="00173584">
            <w:r>
              <w:t>Кадастровый номер:</w:t>
            </w:r>
          </w:p>
        </w:tc>
        <w:tc>
          <w:tcPr>
            <w:tcW w:w="0" w:type="auto"/>
            <w:gridSpan w:val="2"/>
            <w:vAlign w:val="center"/>
          </w:tcPr>
          <w:p w:rsidR="00192332" w:rsidRDefault="00192332" w:rsidP="00173584">
            <w:r>
              <w:t>63:11:0000000:27</w:t>
            </w:r>
          </w:p>
        </w:tc>
      </w:tr>
      <w:tr w:rsidR="00192332" w:rsidTr="00173584">
        <w:trPr>
          <w:trHeight w:val="28"/>
        </w:trPr>
        <w:tc>
          <w:tcPr>
            <w:tcW w:w="0" w:type="auto"/>
            <w:gridSpan w:val="3"/>
            <w:vAlign w:val="center"/>
          </w:tcPr>
          <w:p w:rsidR="00192332" w:rsidRDefault="00192332" w:rsidP="00173584">
            <w:r>
              <w:t>Образуемый ЗУ:</w:t>
            </w:r>
          </w:p>
        </w:tc>
        <w:tc>
          <w:tcPr>
            <w:tcW w:w="0" w:type="auto"/>
            <w:gridSpan w:val="2"/>
            <w:vAlign w:val="center"/>
          </w:tcPr>
          <w:p w:rsidR="00192332" w:rsidRDefault="00192332" w:rsidP="00173584">
            <w:r>
              <w:t>:27/чзу</w:t>
            </w:r>
            <w:proofErr w:type="gramStart"/>
            <w:r>
              <w:t>1</w:t>
            </w:r>
            <w:proofErr w:type="gramEnd"/>
          </w:p>
        </w:tc>
      </w:tr>
      <w:tr w:rsidR="00192332" w:rsidTr="00173584">
        <w:trPr>
          <w:trHeight w:val="28"/>
        </w:trPr>
        <w:tc>
          <w:tcPr>
            <w:tcW w:w="0" w:type="auto"/>
            <w:gridSpan w:val="3"/>
            <w:vAlign w:val="center"/>
          </w:tcPr>
          <w:p w:rsidR="00192332" w:rsidRDefault="00192332" w:rsidP="00173584">
            <w:r>
              <w:t xml:space="preserve">Площадь </w:t>
            </w:r>
            <w:proofErr w:type="spellStart"/>
            <w:r>
              <w:t>кв.м</w:t>
            </w:r>
            <w:proofErr w:type="spellEnd"/>
            <w:r>
              <w:t>.:</w:t>
            </w:r>
          </w:p>
        </w:tc>
        <w:tc>
          <w:tcPr>
            <w:tcW w:w="0" w:type="auto"/>
            <w:gridSpan w:val="2"/>
            <w:vAlign w:val="center"/>
          </w:tcPr>
          <w:p w:rsidR="00192332" w:rsidRDefault="00192332" w:rsidP="00173584">
            <w:r>
              <w:t>1318</w:t>
            </w:r>
          </w:p>
        </w:tc>
      </w:tr>
      <w:tr w:rsidR="00192332" w:rsidTr="00173584">
        <w:trPr>
          <w:trHeight w:val="28"/>
        </w:trPr>
        <w:tc>
          <w:tcPr>
            <w:tcW w:w="0" w:type="auto"/>
            <w:gridSpan w:val="3"/>
            <w:vAlign w:val="center"/>
          </w:tcPr>
          <w:p w:rsidR="00192332" w:rsidRDefault="00192332" w:rsidP="00173584">
            <w:r>
              <w:t>Правообладатель. Вид права:</w:t>
            </w:r>
          </w:p>
        </w:tc>
        <w:tc>
          <w:tcPr>
            <w:tcW w:w="0" w:type="auto"/>
            <w:gridSpan w:val="2"/>
            <w:vAlign w:val="center"/>
          </w:tcPr>
          <w:p w:rsidR="00192332" w:rsidRDefault="00192332" w:rsidP="00173584">
            <w:r>
              <w:t>Сельское поселение Алексеевка  муниципального района  Алексеевский Самарской области, (аренда) ООО "</w:t>
            </w:r>
            <w:proofErr w:type="spellStart"/>
            <w:r>
              <w:t>Кинельский</w:t>
            </w:r>
            <w:proofErr w:type="spellEnd"/>
            <w:r>
              <w:t xml:space="preserve"> склад"</w:t>
            </w:r>
          </w:p>
        </w:tc>
      </w:tr>
      <w:tr w:rsidR="00192332" w:rsidTr="00173584">
        <w:trPr>
          <w:trHeight w:val="28"/>
        </w:trPr>
        <w:tc>
          <w:tcPr>
            <w:tcW w:w="0" w:type="auto"/>
            <w:gridSpan w:val="3"/>
            <w:vAlign w:val="center"/>
          </w:tcPr>
          <w:p w:rsidR="00192332" w:rsidRDefault="00192332" w:rsidP="00173584">
            <w:r>
              <w:t>Разрешенное использование:</w:t>
            </w:r>
          </w:p>
        </w:tc>
        <w:tc>
          <w:tcPr>
            <w:tcW w:w="0" w:type="auto"/>
            <w:gridSpan w:val="2"/>
            <w:vAlign w:val="center"/>
          </w:tcPr>
          <w:p w:rsidR="00192332" w:rsidRDefault="00192332" w:rsidP="00173584">
            <w:r>
              <w:t>Для размещения объектов эксплуатации  и строительства скважин добычи нефти  и газа на Речном месторождении</w:t>
            </w:r>
          </w:p>
        </w:tc>
      </w:tr>
      <w:tr w:rsidR="00192332" w:rsidTr="00173584">
        <w:trPr>
          <w:trHeight w:val="28"/>
        </w:trPr>
        <w:tc>
          <w:tcPr>
            <w:tcW w:w="0" w:type="auto"/>
            <w:gridSpan w:val="3"/>
            <w:vAlign w:val="center"/>
          </w:tcPr>
          <w:p w:rsidR="00192332" w:rsidRDefault="00192332" w:rsidP="00173584">
            <w:r>
              <w:t>Назначение (сооружение):</w:t>
            </w:r>
          </w:p>
        </w:tc>
        <w:tc>
          <w:tcPr>
            <w:tcW w:w="0" w:type="auto"/>
            <w:gridSpan w:val="2"/>
            <w:vAlign w:val="center"/>
          </w:tcPr>
          <w:p w:rsidR="00192332" w:rsidRDefault="00192332" w:rsidP="00173584">
            <w:r>
              <w:t>Трасса выкидного трубопровода от скважины № 98, Узел приема ОУ от проектируемой скважины №98</w:t>
            </w:r>
          </w:p>
        </w:tc>
      </w:tr>
      <w:tr w:rsidR="00192332" w:rsidTr="00173584">
        <w:trPr>
          <w:trHeight w:val="20"/>
        </w:trPr>
        <w:tc>
          <w:tcPr>
            <w:tcW w:w="0" w:type="auto"/>
            <w:vAlign w:val="bottom"/>
          </w:tcPr>
          <w:p w:rsidR="00192332" w:rsidRDefault="00192332" w:rsidP="00173584">
            <w:pPr>
              <w:jc w:val="center"/>
            </w:pPr>
            <w:r>
              <w:t>№ точки</w:t>
            </w:r>
          </w:p>
        </w:tc>
        <w:tc>
          <w:tcPr>
            <w:tcW w:w="0" w:type="auto"/>
            <w:vAlign w:val="bottom"/>
          </w:tcPr>
          <w:p w:rsidR="00192332" w:rsidRDefault="00192332" w:rsidP="00173584">
            <w:pPr>
              <w:jc w:val="center"/>
            </w:pPr>
            <w:r>
              <w:t>Дирекционный</w:t>
            </w:r>
          </w:p>
        </w:tc>
        <w:tc>
          <w:tcPr>
            <w:tcW w:w="0" w:type="auto"/>
            <w:vAlign w:val="bottom"/>
          </w:tcPr>
          <w:p w:rsidR="00192332" w:rsidRDefault="00192332" w:rsidP="00173584">
            <w:pPr>
              <w:jc w:val="center"/>
            </w:pPr>
            <w:r>
              <w:t>Расстояние,</w:t>
            </w:r>
          </w:p>
        </w:tc>
        <w:tc>
          <w:tcPr>
            <w:tcW w:w="0" w:type="auto"/>
            <w:gridSpan w:val="2"/>
            <w:vAlign w:val="center"/>
          </w:tcPr>
          <w:p w:rsidR="00192332" w:rsidRDefault="00192332" w:rsidP="00173584">
            <w:pPr>
              <w:jc w:val="center"/>
            </w:pPr>
            <w:r>
              <w:t>Координаты</w:t>
            </w:r>
          </w:p>
        </w:tc>
      </w:tr>
      <w:tr w:rsidR="00192332" w:rsidTr="00173584">
        <w:trPr>
          <w:trHeight w:val="20"/>
        </w:trPr>
        <w:tc>
          <w:tcPr>
            <w:tcW w:w="0" w:type="auto"/>
          </w:tcPr>
          <w:p w:rsidR="00192332" w:rsidRDefault="00192332" w:rsidP="00173584">
            <w:pPr>
              <w:jc w:val="center"/>
            </w:pPr>
            <w:r>
              <w:t>(сквозной)</w:t>
            </w:r>
          </w:p>
        </w:tc>
        <w:tc>
          <w:tcPr>
            <w:tcW w:w="0" w:type="auto"/>
          </w:tcPr>
          <w:p w:rsidR="00192332" w:rsidRDefault="00192332" w:rsidP="00173584">
            <w:pPr>
              <w:jc w:val="center"/>
            </w:pPr>
            <w:r>
              <w:t>угол</w:t>
            </w:r>
          </w:p>
        </w:tc>
        <w:tc>
          <w:tcPr>
            <w:tcW w:w="0" w:type="auto"/>
          </w:tcPr>
          <w:p w:rsidR="00192332" w:rsidRDefault="00192332" w:rsidP="00173584">
            <w:pPr>
              <w:jc w:val="center"/>
            </w:pPr>
            <w:r>
              <w:t>м</w:t>
            </w:r>
          </w:p>
        </w:tc>
        <w:tc>
          <w:tcPr>
            <w:tcW w:w="0" w:type="auto"/>
            <w:vAlign w:val="center"/>
          </w:tcPr>
          <w:p w:rsidR="00192332" w:rsidRDefault="00192332" w:rsidP="00173584">
            <w:pPr>
              <w:jc w:val="center"/>
            </w:pPr>
            <w:r>
              <w:t>X</w:t>
            </w:r>
          </w:p>
        </w:tc>
        <w:tc>
          <w:tcPr>
            <w:tcW w:w="0" w:type="auto"/>
            <w:vAlign w:val="center"/>
          </w:tcPr>
          <w:p w:rsidR="00192332" w:rsidRDefault="00192332" w:rsidP="00173584">
            <w:pPr>
              <w:jc w:val="center"/>
            </w:pPr>
            <w:r>
              <w:t>Y</w:t>
            </w:r>
          </w:p>
        </w:tc>
      </w:tr>
      <w:tr w:rsidR="00192332" w:rsidTr="00173584">
        <w:trPr>
          <w:trHeight w:val="20"/>
        </w:trPr>
        <w:tc>
          <w:tcPr>
            <w:tcW w:w="0" w:type="auto"/>
            <w:vAlign w:val="center"/>
          </w:tcPr>
          <w:p w:rsidR="00192332" w:rsidRDefault="00192332" w:rsidP="00173584">
            <w:pPr>
              <w:jc w:val="center"/>
            </w:pPr>
            <w:r>
              <w:t>84</w:t>
            </w:r>
          </w:p>
        </w:tc>
        <w:tc>
          <w:tcPr>
            <w:tcW w:w="0" w:type="auto"/>
            <w:vAlign w:val="center"/>
          </w:tcPr>
          <w:p w:rsidR="00192332" w:rsidRDefault="00192332" w:rsidP="00173584">
            <w:pPr>
              <w:jc w:val="center"/>
            </w:pPr>
            <w:r>
              <w:t>46°10'9"</w:t>
            </w:r>
          </w:p>
        </w:tc>
        <w:tc>
          <w:tcPr>
            <w:tcW w:w="0" w:type="auto"/>
            <w:vAlign w:val="center"/>
          </w:tcPr>
          <w:p w:rsidR="00192332" w:rsidRDefault="00192332" w:rsidP="00173584">
            <w:pPr>
              <w:jc w:val="center"/>
            </w:pPr>
            <w:r>
              <w:t>0,35</w:t>
            </w:r>
          </w:p>
        </w:tc>
        <w:tc>
          <w:tcPr>
            <w:tcW w:w="0" w:type="auto"/>
            <w:vAlign w:val="center"/>
          </w:tcPr>
          <w:p w:rsidR="00192332" w:rsidRDefault="00192332" w:rsidP="00173584">
            <w:pPr>
              <w:jc w:val="center"/>
            </w:pPr>
            <w:r>
              <w:t>2250523,85</w:t>
            </w:r>
          </w:p>
        </w:tc>
        <w:tc>
          <w:tcPr>
            <w:tcW w:w="0" w:type="auto"/>
            <w:vAlign w:val="center"/>
          </w:tcPr>
          <w:p w:rsidR="00192332" w:rsidRDefault="00192332" w:rsidP="00173584">
            <w:pPr>
              <w:jc w:val="center"/>
            </w:pPr>
            <w:r>
              <w:t>317830,46</w:t>
            </w:r>
          </w:p>
        </w:tc>
      </w:tr>
      <w:tr w:rsidR="00192332" w:rsidTr="00173584">
        <w:trPr>
          <w:trHeight w:val="20"/>
        </w:trPr>
        <w:tc>
          <w:tcPr>
            <w:tcW w:w="0" w:type="auto"/>
            <w:vAlign w:val="center"/>
          </w:tcPr>
          <w:p w:rsidR="00192332" w:rsidRDefault="00192332" w:rsidP="00173584">
            <w:pPr>
              <w:jc w:val="center"/>
            </w:pPr>
            <w:r>
              <w:t>85</w:t>
            </w:r>
          </w:p>
        </w:tc>
        <w:tc>
          <w:tcPr>
            <w:tcW w:w="0" w:type="auto"/>
            <w:vAlign w:val="center"/>
          </w:tcPr>
          <w:p w:rsidR="00192332" w:rsidRDefault="00192332" w:rsidP="00173584">
            <w:pPr>
              <w:jc w:val="center"/>
            </w:pPr>
            <w:r>
              <w:t>227°17'26"</w:t>
            </w:r>
          </w:p>
        </w:tc>
        <w:tc>
          <w:tcPr>
            <w:tcW w:w="0" w:type="auto"/>
            <w:vAlign w:val="center"/>
          </w:tcPr>
          <w:p w:rsidR="00192332" w:rsidRDefault="00192332" w:rsidP="00173584">
            <w:pPr>
              <w:jc w:val="center"/>
            </w:pPr>
            <w:r>
              <w:t>0,35</w:t>
            </w:r>
          </w:p>
        </w:tc>
        <w:tc>
          <w:tcPr>
            <w:tcW w:w="0" w:type="auto"/>
            <w:vAlign w:val="center"/>
          </w:tcPr>
          <w:p w:rsidR="00192332" w:rsidRDefault="00192332" w:rsidP="00173584">
            <w:pPr>
              <w:jc w:val="center"/>
            </w:pPr>
            <w:r>
              <w:t>2250524,09</w:t>
            </w:r>
          </w:p>
        </w:tc>
        <w:tc>
          <w:tcPr>
            <w:tcW w:w="0" w:type="auto"/>
            <w:vAlign w:val="center"/>
          </w:tcPr>
          <w:p w:rsidR="00192332" w:rsidRDefault="00192332" w:rsidP="00173584">
            <w:pPr>
              <w:jc w:val="center"/>
            </w:pPr>
            <w:r>
              <w:t>317830,71</w:t>
            </w:r>
          </w:p>
        </w:tc>
      </w:tr>
      <w:tr w:rsidR="00192332" w:rsidTr="00173584">
        <w:trPr>
          <w:trHeight w:val="20"/>
        </w:trPr>
        <w:tc>
          <w:tcPr>
            <w:tcW w:w="0" w:type="auto"/>
            <w:vAlign w:val="center"/>
          </w:tcPr>
          <w:p w:rsidR="00192332" w:rsidRDefault="00192332" w:rsidP="00173584">
            <w:pPr>
              <w:jc w:val="center"/>
            </w:pPr>
            <w:r>
              <w:t>86</w:t>
            </w:r>
          </w:p>
        </w:tc>
        <w:tc>
          <w:tcPr>
            <w:tcW w:w="0" w:type="auto"/>
            <w:vAlign w:val="center"/>
          </w:tcPr>
          <w:p w:rsidR="00192332" w:rsidRDefault="00192332" w:rsidP="00173584">
            <w:pPr>
              <w:jc w:val="center"/>
            </w:pPr>
            <w:r>
              <w:t>90°0'0"</w:t>
            </w:r>
          </w:p>
        </w:tc>
        <w:tc>
          <w:tcPr>
            <w:tcW w:w="0" w:type="auto"/>
            <w:vAlign w:val="center"/>
          </w:tcPr>
          <w:p w:rsidR="00192332" w:rsidRDefault="00192332" w:rsidP="00173584">
            <w:pPr>
              <w:jc w:val="center"/>
            </w:pPr>
            <w:r>
              <w:t>0,01</w:t>
            </w:r>
          </w:p>
        </w:tc>
        <w:tc>
          <w:tcPr>
            <w:tcW w:w="0" w:type="auto"/>
            <w:vAlign w:val="center"/>
          </w:tcPr>
          <w:p w:rsidR="00192332" w:rsidRDefault="00192332" w:rsidP="00173584">
            <w:pPr>
              <w:jc w:val="center"/>
            </w:pPr>
            <w:r>
              <w:t>2250523,85</w:t>
            </w:r>
          </w:p>
        </w:tc>
        <w:tc>
          <w:tcPr>
            <w:tcW w:w="0" w:type="auto"/>
            <w:vAlign w:val="center"/>
          </w:tcPr>
          <w:p w:rsidR="00192332" w:rsidRDefault="00192332" w:rsidP="00173584">
            <w:pPr>
              <w:jc w:val="center"/>
            </w:pPr>
            <w:r>
              <w:t>317830,45</w:t>
            </w:r>
          </w:p>
        </w:tc>
      </w:tr>
      <w:tr w:rsidR="00192332" w:rsidTr="00173584">
        <w:trPr>
          <w:trHeight w:val="20"/>
        </w:trPr>
        <w:tc>
          <w:tcPr>
            <w:tcW w:w="0" w:type="auto"/>
            <w:vAlign w:val="center"/>
          </w:tcPr>
          <w:p w:rsidR="00192332" w:rsidRDefault="00192332" w:rsidP="00173584">
            <w:pPr>
              <w:jc w:val="center"/>
            </w:pPr>
            <w:r>
              <w:t>84</w:t>
            </w:r>
          </w:p>
        </w:tc>
        <w:tc>
          <w:tcPr>
            <w:tcW w:w="0" w:type="auto"/>
            <w:vAlign w:val="center"/>
          </w:tcPr>
          <w:p w:rsidR="00192332" w:rsidRDefault="00192332" w:rsidP="00173584">
            <w:pPr>
              <w:jc w:val="center"/>
            </w:pPr>
            <w:r>
              <w:t>46°10'9"</w:t>
            </w:r>
          </w:p>
        </w:tc>
        <w:tc>
          <w:tcPr>
            <w:tcW w:w="0" w:type="auto"/>
            <w:vAlign w:val="center"/>
          </w:tcPr>
          <w:p w:rsidR="00192332" w:rsidRDefault="00192332" w:rsidP="00173584">
            <w:pPr>
              <w:jc w:val="center"/>
            </w:pPr>
            <w:r>
              <w:t>0,35</w:t>
            </w:r>
          </w:p>
        </w:tc>
        <w:tc>
          <w:tcPr>
            <w:tcW w:w="0" w:type="auto"/>
            <w:vAlign w:val="center"/>
          </w:tcPr>
          <w:p w:rsidR="00192332" w:rsidRDefault="00192332" w:rsidP="00173584">
            <w:pPr>
              <w:jc w:val="center"/>
            </w:pPr>
            <w:r>
              <w:t>2250523,85</w:t>
            </w:r>
          </w:p>
        </w:tc>
        <w:tc>
          <w:tcPr>
            <w:tcW w:w="0" w:type="auto"/>
            <w:vAlign w:val="center"/>
          </w:tcPr>
          <w:p w:rsidR="00192332" w:rsidRDefault="00192332" w:rsidP="00173584">
            <w:pPr>
              <w:jc w:val="center"/>
            </w:pPr>
            <w:r>
              <w:t>317830,46</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87</w:t>
            </w:r>
          </w:p>
        </w:tc>
        <w:tc>
          <w:tcPr>
            <w:tcW w:w="0" w:type="auto"/>
            <w:vAlign w:val="center"/>
          </w:tcPr>
          <w:p w:rsidR="00192332" w:rsidRDefault="00192332" w:rsidP="00173584">
            <w:pPr>
              <w:jc w:val="center"/>
            </w:pPr>
            <w:r>
              <w:t>45°0'0"</w:t>
            </w:r>
          </w:p>
        </w:tc>
        <w:tc>
          <w:tcPr>
            <w:tcW w:w="0" w:type="auto"/>
            <w:vAlign w:val="center"/>
          </w:tcPr>
          <w:p w:rsidR="00192332" w:rsidRDefault="00192332" w:rsidP="00173584">
            <w:pPr>
              <w:jc w:val="center"/>
            </w:pPr>
            <w:r>
              <w:t>0,65</w:t>
            </w:r>
          </w:p>
        </w:tc>
        <w:tc>
          <w:tcPr>
            <w:tcW w:w="0" w:type="auto"/>
            <w:vAlign w:val="center"/>
          </w:tcPr>
          <w:p w:rsidR="00192332" w:rsidRDefault="00192332" w:rsidP="00173584">
            <w:pPr>
              <w:jc w:val="center"/>
            </w:pPr>
            <w:r>
              <w:t>2250504,71</w:t>
            </w:r>
          </w:p>
        </w:tc>
        <w:tc>
          <w:tcPr>
            <w:tcW w:w="0" w:type="auto"/>
            <w:vAlign w:val="center"/>
          </w:tcPr>
          <w:p w:rsidR="00192332" w:rsidRDefault="00192332" w:rsidP="00173584">
            <w:pPr>
              <w:jc w:val="center"/>
            </w:pPr>
            <w:r>
              <w:t>317872,86</w:t>
            </w:r>
          </w:p>
        </w:tc>
      </w:tr>
      <w:tr w:rsidR="00192332" w:rsidTr="00173584">
        <w:trPr>
          <w:trHeight w:val="20"/>
        </w:trPr>
        <w:tc>
          <w:tcPr>
            <w:tcW w:w="0" w:type="auto"/>
            <w:vAlign w:val="center"/>
          </w:tcPr>
          <w:p w:rsidR="00192332" w:rsidRDefault="00192332" w:rsidP="00173584">
            <w:pPr>
              <w:jc w:val="center"/>
            </w:pPr>
            <w:r>
              <w:t>88</w:t>
            </w:r>
          </w:p>
        </w:tc>
        <w:tc>
          <w:tcPr>
            <w:tcW w:w="0" w:type="auto"/>
            <w:vAlign w:val="center"/>
          </w:tcPr>
          <w:p w:rsidR="00192332" w:rsidRDefault="00192332" w:rsidP="00173584">
            <w:pPr>
              <w:jc w:val="center"/>
            </w:pPr>
            <w:r>
              <w:t>226°13'8"</w:t>
            </w:r>
          </w:p>
        </w:tc>
        <w:tc>
          <w:tcPr>
            <w:tcW w:w="0" w:type="auto"/>
            <w:vAlign w:val="center"/>
          </w:tcPr>
          <w:p w:rsidR="00192332" w:rsidRDefault="00192332" w:rsidP="00173584">
            <w:pPr>
              <w:jc w:val="center"/>
            </w:pPr>
            <w:r>
              <w:t>0,66</w:t>
            </w:r>
          </w:p>
        </w:tc>
        <w:tc>
          <w:tcPr>
            <w:tcW w:w="0" w:type="auto"/>
            <w:vAlign w:val="center"/>
          </w:tcPr>
          <w:p w:rsidR="00192332" w:rsidRDefault="00192332" w:rsidP="00173584">
            <w:pPr>
              <w:jc w:val="center"/>
            </w:pPr>
            <w:r>
              <w:t>2250505,17</w:t>
            </w:r>
          </w:p>
        </w:tc>
        <w:tc>
          <w:tcPr>
            <w:tcW w:w="0" w:type="auto"/>
            <w:vAlign w:val="center"/>
          </w:tcPr>
          <w:p w:rsidR="00192332" w:rsidRDefault="00192332" w:rsidP="00173584">
            <w:pPr>
              <w:jc w:val="center"/>
            </w:pPr>
            <w:r>
              <w:t>317873,32</w:t>
            </w:r>
          </w:p>
        </w:tc>
      </w:tr>
      <w:tr w:rsidR="00192332" w:rsidTr="00173584">
        <w:trPr>
          <w:trHeight w:val="20"/>
        </w:trPr>
        <w:tc>
          <w:tcPr>
            <w:tcW w:w="0" w:type="auto"/>
            <w:vAlign w:val="center"/>
          </w:tcPr>
          <w:p w:rsidR="00192332" w:rsidRDefault="00192332" w:rsidP="00173584">
            <w:pPr>
              <w:jc w:val="center"/>
            </w:pPr>
            <w:r>
              <w:t>89</w:t>
            </w:r>
          </w:p>
        </w:tc>
        <w:tc>
          <w:tcPr>
            <w:tcW w:w="0" w:type="auto"/>
            <w:vAlign w:val="center"/>
          </w:tcPr>
          <w:p w:rsidR="00192332" w:rsidRDefault="00192332" w:rsidP="00173584">
            <w:pPr>
              <w:jc w:val="center"/>
            </w:pPr>
            <w:r>
              <w:t>90°0'0"</w:t>
            </w:r>
          </w:p>
        </w:tc>
        <w:tc>
          <w:tcPr>
            <w:tcW w:w="0" w:type="auto"/>
            <w:vAlign w:val="center"/>
          </w:tcPr>
          <w:p w:rsidR="00192332" w:rsidRDefault="00192332" w:rsidP="00173584">
            <w:pPr>
              <w:jc w:val="center"/>
            </w:pPr>
            <w:r>
              <w:t>0,02</w:t>
            </w:r>
          </w:p>
        </w:tc>
        <w:tc>
          <w:tcPr>
            <w:tcW w:w="0" w:type="auto"/>
            <w:vAlign w:val="center"/>
          </w:tcPr>
          <w:p w:rsidR="00192332" w:rsidRDefault="00192332" w:rsidP="00173584">
            <w:pPr>
              <w:jc w:val="center"/>
            </w:pPr>
            <w:r>
              <w:t>2250504,71</w:t>
            </w:r>
          </w:p>
        </w:tc>
        <w:tc>
          <w:tcPr>
            <w:tcW w:w="0" w:type="auto"/>
            <w:vAlign w:val="center"/>
          </w:tcPr>
          <w:p w:rsidR="00192332" w:rsidRDefault="00192332" w:rsidP="00173584">
            <w:pPr>
              <w:jc w:val="center"/>
            </w:pPr>
            <w:r>
              <w:t>317872,84</w:t>
            </w:r>
          </w:p>
        </w:tc>
      </w:tr>
      <w:tr w:rsidR="00192332" w:rsidTr="00173584">
        <w:trPr>
          <w:trHeight w:val="20"/>
        </w:trPr>
        <w:tc>
          <w:tcPr>
            <w:tcW w:w="0" w:type="auto"/>
            <w:vAlign w:val="center"/>
          </w:tcPr>
          <w:p w:rsidR="00192332" w:rsidRDefault="00192332" w:rsidP="00173584">
            <w:pPr>
              <w:jc w:val="center"/>
            </w:pPr>
            <w:r>
              <w:t>87</w:t>
            </w:r>
          </w:p>
        </w:tc>
        <w:tc>
          <w:tcPr>
            <w:tcW w:w="0" w:type="auto"/>
            <w:vAlign w:val="center"/>
          </w:tcPr>
          <w:p w:rsidR="00192332" w:rsidRDefault="00192332" w:rsidP="00173584">
            <w:pPr>
              <w:jc w:val="center"/>
            </w:pPr>
            <w:r>
              <w:t>45°0'0"</w:t>
            </w:r>
          </w:p>
        </w:tc>
        <w:tc>
          <w:tcPr>
            <w:tcW w:w="0" w:type="auto"/>
            <w:vAlign w:val="center"/>
          </w:tcPr>
          <w:p w:rsidR="00192332" w:rsidRDefault="00192332" w:rsidP="00173584">
            <w:pPr>
              <w:jc w:val="center"/>
            </w:pPr>
            <w:r>
              <w:t>0,65</w:t>
            </w:r>
          </w:p>
        </w:tc>
        <w:tc>
          <w:tcPr>
            <w:tcW w:w="0" w:type="auto"/>
            <w:vAlign w:val="center"/>
          </w:tcPr>
          <w:p w:rsidR="00192332" w:rsidRDefault="00192332" w:rsidP="00173584">
            <w:pPr>
              <w:jc w:val="center"/>
            </w:pPr>
            <w:r>
              <w:t>2250504,71</w:t>
            </w:r>
          </w:p>
        </w:tc>
        <w:tc>
          <w:tcPr>
            <w:tcW w:w="0" w:type="auto"/>
            <w:vAlign w:val="center"/>
          </w:tcPr>
          <w:p w:rsidR="00192332" w:rsidRDefault="00192332" w:rsidP="00173584">
            <w:pPr>
              <w:jc w:val="center"/>
            </w:pPr>
            <w:r>
              <w:t>317872,86</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90</w:t>
            </w:r>
          </w:p>
        </w:tc>
        <w:tc>
          <w:tcPr>
            <w:tcW w:w="0" w:type="auto"/>
            <w:vAlign w:val="center"/>
          </w:tcPr>
          <w:p w:rsidR="00192332" w:rsidRDefault="00192332" w:rsidP="00173584">
            <w:pPr>
              <w:jc w:val="center"/>
            </w:pPr>
            <w:r>
              <w:t>44°59'60"</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2250540,82</w:t>
            </w:r>
          </w:p>
        </w:tc>
        <w:tc>
          <w:tcPr>
            <w:tcW w:w="0" w:type="auto"/>
            <w:vAlign w:val="center"/>
          </w:tcPr>
          <w:p w:rsidR="00192332" w:rsidRDefault="00192332" w:rsidP="00173584">
            <w:pPr>
              <w:jc w:val="center"/>
            </w:pPr>
            <w:r>
              <w:t>317788,85</w:t>
            </w:r>
          </w:p>
        </w:tc>
      </w:tr>
      <w:tr w:rsidR="00192332" w:rsidTr="00173584">
        <w:trPr>
          <w:trHeight w:val="20"/>
        </w:trPr>
        <w:tc>
          <w:tcPr>
            <w:tcW w:w="0" w:type="auto"/>
            <w:vAlign w:val="center"/>
          </w:tcPr>
          <w:p w:rsidR="00192332" w:rsidRDefault="00192332" w:rsidP="00173584">
            <w:pPr>
              <w:jc w:val="center"/>
            </w:pPr>
            <w:r>
              <w:t>76</w:t>
            </w:r>
          </w:p>
        </w:tc>
        <w:tc>
          <w:tcPr>
            <w:tcW w:w="0" w:type="auto"/>
            <w:vAlign w:val="center"/>
          </w:tcPr>
          <w:p w:rsidR="00192332" w:rsidRDefault="00192332" w:rsidP="00173584">
            <w:pPr>
              <w:jc w:val="center"/>
            </w:pPr>
            <w:r>
              <w:t>315°0'0"</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2250542,23</w:t>
            </w:r>
          </w:p>
        </w:tc>
        <w:tc>
          <w:tcPr>
            <w:tcW w:w="0" w:type="auto"/>
            <w:vAlign w:val="center"/>
          </w:tcPr>
          <w:p w:rsidR="00192332" w:rsidRDefault="00192332" w:rsidP="00173584">
            <w:pPr>
              <w:jc w:val="center"/>
            </w:pPr>
            <w:r>
              <w:t>317790,26</w:t>
            </w:r>
          </w:p>
        </w:tc>
      </w:tr>
      <w:tr w:rsidR="00192332" w:rsidTr="00173584">
        <w:trPr>
          <w:trHeight w:val="20"/>
        </w:trPr>
        <w:tc>
          <w:tcPr>
            <w:tcW w:w="0" w:type="auto"/>
            <w:vAlign w:val="center"/>
          </w:tcPr>
          <w:p w:rsidR="00192332" w:rsidRDefault="00192332" w:rsidP="00173584">
            <w:pPr>
              <w:jc w:val="center"/>
            </w:pPr>
            <w:r>
              <w:t>77</w:t>
            </w:r>
          </w:p>
        </w:tc>
        <w:tc>
          <w:tcPr>
            <w:tcW w:w="0" w:type="auto"/>
            <w:vAlign w:val="center"/>
          </w:tcPr>
          <w:p w:rsidR="00192332" w:rsidRDefault="00192332" w:rsidP="00173584">
            <w:pPr>
              <w:jc w:val="center"/>
            </w:pPr>
            <w:r>
              <w:t>225°12'9"</w:t>
            </w:r>
          </w:p>
        </w:tc>
        <w:tc>
          <w:tcPr>
            <w:tcW w:w="0" w:type="auto"/>
            <w:vAlign w:val="center"/>
          </w:tcPr>
          <w:p w:rsidR="00192332" w:rsidRDefault="00192332" w:rsidP="00173584">
            <w:pPr>
              <w:jc w:val="center"/>
            </w:pPr>
            <w:r>
              <w:t>2</w:t>
            </w:r>
          </w:p>
        </w:tc>
        <w:tc>
          <w:tcPr>
            <w:tcW w:w="0" w:type="auto"/>
            <w:vAlign w:val="center"/>
          </w:tcPr>
          <w:p w:rsidR="00192332" w:rsidRDefault="00192332" w:rsidP="00173584">
            <w:pPr>
              <w:jc w:val="center"/>
            </w:pPr>
            <w:r>
              <w:t>2250543,64</w:t>
            </w:r>
          </w:p>
        </w:tc>
        <w:tc>
          <w:tcPr>
            <w:tcW w:w="0" w:type="auto"/>
            <w:vAlign w:val="center"/>
          </w:tcPr>
          <w:p w:rsidR="00192332" w:rsidRDefault="00192332" w:rsidP="00173584">
            <w:pPr>
              <w:jc w:val="center"/>
            </w:pPr>
            <w:r>
              <w:t>317788,85</w:t>
            </w:r>
          </w:p>
        </w:tc>
      </w:tr>
      <w:tr w:rsidR="00192332" w:rsidTr="00173584">
        <w:trPr>
          <w:trHeight w:val="20"/>
        </w:trPr>
        <w:tc>
          <w:tcPr>
            <w:tcW w:w="0" w:type="auto"/>
            <w:vAlign w:val="center"/>
          </w:tcPr>
          <w:p w:rsidR="00192332" w:rsidRDefault="00192332" w:rsidP="00173584">
            <w:pPr>
              <w:jc w:val="center"/>
            </w:pPr>
            <w:r>
              <w:lastRenderedPageBreak/>
              <w:t>78</w:t>
            </w:r>
          </w:p>
        </w:tc>
        <w:tc>
          <w:tcPr>
            <w:tcW w:w="0" w:type="auto"/>
            <w:vAlign w:val="center"/>
          </w:tcPr>
          <w:p w:rsidR="00192332" w:rsidRDefault="00192332" w:rsidP="00173584">
            <w:pPr>
              <w:jc w:val="center"/>
            </w:pPr>
            <w:r>
              <w:t>134°47'51"</w:t>
            </w:r>
          </w:p>
        </w:tc>
        <w:tc>
          <w:tcPr>
            <w:tcW w:w="0" w:type="auto"/>
            <w:vAlign w:val="center"/>
          </w:tcPr>
          <w:p w:rsidR="00192332" w:rsidRDefault="00192332" w:rsidP="00173584">
            <w:pPr>
              <w:jc w:val="center"/>
            </w:pPr>
            <w:r>
              <w:t>2</w:t>
            </w:r>
          </w:p>
        </w:tc>
        <w:tc>
          <w:tcPr>
            <w:tcW w:w="0" w:type="auto"/>
            <w:vAlign w:val="center"/>
          </w:tcPr>
          <w:p w:rsidR="00192332" w:rsidRDefault="00192332" w:rsidP="00173584">
            <w:pPr>
              <w:jc w:val="center"/>
            </w:pPr>
            <w:r>
              <w:t>2250542,23</w:t>
            </w:r>
          </w:p>
        </w:tc>
        <w:tc>
          <w:tcPr>
            <w:tcW w:w="0" w:type="auto"/>
            <w:vAlign w:val="center"/>
          </w:tcPr>
          <w:p w:rsidR="00192332" w:rsidRDefault="00192332" w:rsidP="00173584">
            <w:pPr>
              <w:jc w:val="center"/>
            </w:pPr>
            <w:r>
              <w:t>317787,43</w:t>
            </w:r>
          </w:p>
        </w:tc>
      </w:tr>
      <w:tr w:rsidR="00192332" w:rsidTr="00173584">
        <w:trPr>
          <w:trHeight w:val="20"/>
        </w:trPr>
        <w:tc>
          <w:tcPr>
            <w:tcW w:w="0" w:type="auto"/>
            <w:vAlign w:val="center"/>
          </w:tcPr>
          <w:p w:rsidR="00192332" w:rsidRDefault="00192332" w:rsidP="00173584">
            <w:pPr>
              <w:jc w:val="center"/>
            </w:pPr>
            <w:r>
              <w:t>90</w:t>
            </w:r>
          </w:p>
        </w:tc>
        <w:tc>
          <w:tcPr>
            <w:tcW w:w="0" w:type="auto"/>
            <w:vAlign w:val="center"/>
          </w:tcPr>
          <w:p w:rsidR="00192332" w:rsidRDefault="00192332" w:rsidP="00173584">
            <w:pPr>
              <w:jc w:val="center"/>
            </w:pPr>
            <w:r>
              <w:t>44°59'60"</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2250540,82</w:t>
            </w:r>
          </w:p>
        </w:tc>
        <w:tc>
          <w:tcPr>
            <w:tcW w:w="0" w:type="auto"/>
            <w:vAlign w:val="center"/>
          </w:tcPr>
          <w:p w:rsidR="00192332" w:rsidRDefault="00192332" w:rsidP="00173584">
            <w:pPr>
              <w:jc w:val="center"/>
            </w:pPr>
            <w:r>
              <w:t>317788,85</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91</w:t>
            </w:r>
          </w:p>
        </w:tc>
        <w:tc>
          <w:tcPr>
            <w:tcW w:w="0" w:type="auto"/>
            <w:vAlign w:val="center"/>
          </w:tcPr>
          <w:p w:rsidR="00192332" w:rsidRDefault="00192332" w:rsidP="00173584">
            <w:pPr>
              <w:jc w:val="center"/>
            </w:pPr>
            <w:r>
              <w:t>64°19'2"</w:t>
            </w:r>
          </w:p>
        </w:tc>
        <w:tc>
          <w:tcPr>
            <w:tcW w:w="0" w:type="auto"/>
            <w:vAlign w:val="center"/>
          </w:tcPr>
          <w:p w:rsidR="00192332" w:rsidRDefault="00192332" w:rsidP="00173584">
            <w:pPr>
              <w:jc w:val="center"/>
            </w:pPr>
            <w:r>
              <w:t>14,81</w:t>
            </w:r>
          </w:p>
        </w:tc>
        <w:tc>
          <w:tcPr>
            <w:tcW w:w="0" w:type="auto"/>
            <w:vAlign w:val="center"/>
          </w:tcPr>
          <w:p w:rsidR="00192332" w:rsidRDefault="00192332" w:rsidP="00173584">
            <w:pPr>
              <w:jc w:val="center"/>
            </w:pPr>
            <w:r>
              <w:t>2250549,68</w:t>
            </w:r>
          </w:p>
        </w:tc>
        <w:tc>
          <w:tcPr>
            <w:tcW w:w="0" w:type="auto"/>
            <w:vAlign w:val="center"/>
          </w:tcPr>
          <w:p w:rsidR="00192332" w:rsidRDefault="00192332" w:rsidP="00173584">
            <w:pPr>
              <w:jc w:val="center"/>
            </w:pPr>
            <w:r>
              <w:t>317672,08</w:t>
            </w:r>
          </w:p>
        </w:tc>
      </w:tr>
      <w:tr w:rsidR="00192332" w:rsidTr="00173584">
        <w:trPr>
          <w:trHeight w:val="20"/>
        </w:trPr>
        <w:tc>
          <w:tcPr>
            <w:tcW w:w="0" w:type="auto"/>
            <w:vAlign w:val="center"/>
          </w:tcPr>
          <w:p w:rsidR="00192332" w:rsidRDefault="00192332" w:rsidP="00173584">
            <w:pPr>
              <w:jc w:val="center"/>
            </w:pPr>
            <w:r>
              <w:t>92</w:t>
            </w:r>
          </w:p>
        </w:tc>
        <w:tc>
          <w:tcPr>
            <w:tcW w:w="0" w:type="auto"/>
            <w:vAlign w:val="center"/>
          </w:tcPr>
          <w:p w:rsidR="00192332" w:rsidRDefault="00192332" w:rsidP="00173584">
            <w:pPr>
              <w:jc w:val="center"/>
            </w:pPr>
            <w:r>
              <w:t>60°12'32"</w:t>
            </w:r>
          </w:p>
        </w:tc>
        <w:tc>
          <w:tcPr>
            <w:tcW w:w="0" w:type="auto"/>
            <w:vAlign w:val="center"/>
          </w:tcPr>
          <w:p w:rsidR="00192332" w:rsidRDefault="00192332" w:rsidP="00173584">
            <w:pPr>
              <w:jc w:val="center"/>
            </w:pPr>
            <w:r>
              <w:t>9,22</w:t>
            </w:r>
          </w:p>
        </w:tc>
        <w:tc>
          <w:tcPr>
            <w:tcW w:w="0" w:type="auto"/>
            <w:vAlign w:val="center"/>
          </w:tcPr>
          <w:p w:rsidR="00192332" w:rsidRDefault="00192332" w:rsidP="00173584">
            <w:pPr>
              <w:jc w:val="center"/>
            </w:pPr>
            <w:r>
              <w:t>2250556,10</w:t>
            </w:r>
          </w:p>
        </w:tc>
        <w:tc>
          <w:tcPr>
            <w:tcW w:w="0" w:type="auto"/>
            <w:vAlign w:val="center"/>
          </w:tcPr>
          <w:p w:rsidR="00192332" w:rsidRDefault="00192332" w:rsidP="00173584">
            <w:pPr>
              <w:jc w:val="center"/>
            </w:pPr>
            <w:r>
              <w:t>317685,43</w:t>
            </w:r>
          </w:p>
        </w:tc>
      </w:tr>
      <w:tr w:rsidR="00192332" w:rsidTr="00173584">
        <w:trPr>
          <w:trHeight w:val="20"/>
        </w:trPr>
        <w:tc>
          <w:tcPr>
            <w:tcW w:w="0" w:type="auto"/>
            <w:vAlign w:val="center"/>
          </w:tcPr>
          <w:p w:rsidR="00192332" w:rsidRDefault="00192332" w:rsidP="00173584">
            <w:pPr>
              <w:jc w:val="center"/>
            </w:pPr>
            <w:r>
              <w:t>93</w:t>
            </w:r>
          </w:p>
        </w:tc>
        <w:tc>
          <w:tcPr>
            <w:tcW w:w="0" w:type="auto"/>
            <w:vAlign w:val="center"/>
          </w:tcPr>
          <w:p w:rsidR="00192332" w:rsidRDefault="00192332" w:rsidP="00173584">
            <w:pPr>
              <w:jc w:val="center"/>
            </w:pPr>
            <w:r>
              <w:t>334°58'22"</w:t>
            </w:r>
          </w:p>
        </w:tc>
        <w:tc>
          <w:tcPr>
            <w:tcW w:w="0" w:type="auto"/>
            <w:vAlign w:val="center"/>
          </w:tcPr>
          <w:p w:rsidR="00192332" w:rsidRDefault="00192332" w:rsidP="00173584">
            <w:pPr>
              <w:jc w:val="center"/>
            </w:pPr>
            <w:r>
              <w:t>3,33</w:t>
            </w:r>
          </w:p>
        </w:tc>
        <w:tc>
          <w:tcPr>
            <w:tcW w:w="0" w:type="auto"/>
            <w:vAlign w:val="center"/>
          </w:tcPr>
          <w:p w:rsidR="00192332" w:rsidRDefault="00192332" w:rsidP="00173584">
            <w:pPr>
              <w:jc w:val="center"/>
            </w:pPr>
            <w:r>
              <w:t>2250560,68</w:t>
            </w:r>
          </w:p>
        </w:tc>
        <w:tc>
          <w:tcPr>
            <w:tcW w:w="0" w:type="auto"/>
            <w:vAlign w:val="center"/>
          </w:tcPr>
          <w:p w:rsidR="00192332" w:rsidRDefault="00192332" w:rsidP="00173584">
            <w:pPr>
              <w:jc w:val="center"/>
            </w:pPr>
            <w:r>
              <w:t>317693,43</w:t>
            </w:r>
          </w:p>
        </w:tc>
      </w:tr>
      <w:tr w:rsidR="00192332" w:rsidTr="00173584">
        <w:trPr>
          <w:trHeight w:val="20"/>
        </w:trPr>
        <w:tc>
          <w:tcPr>
            <w:tcW w:w="0" w:type="auto"/>
            <w:vAlign w:val="center"/>
          </w:tcPr>
          <w:p w:rsidR="00192332" w:rsidRDefault="00192332" w:rsidP="00173584">
            <w:pPr>
              <w:jc w:val="center"/>
            </w:pPr>
            <w:r>
              <w:t>94</w:t>
            </w:r>
          </w:p>
        </w:tc>
        <w:tc>
          <w:tcPr>
            <w:tcW w:w="0" w:type="auto"/>
            <w:vAlign w:val="center"/>
          </w:tcPr>
          <w:p w:rsidR="00192332" w:rsidRDefault="00192332" w:rsidP="00173584">
            <w:pPr>
              <w:jc w:val="center"/>
            </w:pPr>
            <w:r>
              <w:t>274°28'30"</w:t>
            </w:r>
          </w:p>
        </w:tc>
        <w:tc>
          <w:tcPr>
            <w:tcW w:w="0" w:type="auto"/>
            <w:vAlign w:val="center"/>
          </w:tcPr>
          <w:p w:rsidR="00192332" w:rsidRDefault="00192332" w:rsidP="00173584">
            <w:pPr>
              <w:jc w:val="center"/>
            </w:pPr>
            <w:r>
              <w:t>2,31</w:t>
            </w:r>
          </w:p>
        </w:tc>
        <w:tc>
          <w:tcPr>
            <w:tcW w:w="0" w:type="auto"/>
            <w:vAlign w:val="center"/>
          </w:tcPr>
          <w:p w:rsidR="00192332" w:rsidRDefault="00192332" w:rsidP="00173584">
            <w:pPr>
              <w:jc w:val="center"/>
            </w:pPr>
            <w:r>
              <w:t>2250563,70</w:t>
            </w:r>
          </w:p>
        </w:tc>
        <w:tc>
          <w:tcPr>
            <w:tcW w:w="0" w:type="auto"/>
            <w:vAlign w:val="center"/>
          </w:tcPr>
          <w:p w:rsidR="00192332" w:rsidRDefault="00192332" w:rsidP="00173584">
            <w:pPr>
              <w:jc w:val="center"/>
            </w:pPr>
            <w:r>
              <w:t>317692,02</w:t>
            </w:r>
          </w:p>
        </w:tc>
      </w:tr>
      <w:tr w:rsidR="00192332" w:rsidTr="00173584">
        <w:trPr>
          <w:trHeight w:val="20"/>
        </w:trPr>
        <w:tc>
          <w:tcPr>
            <w:tcW w:w="0" w:type="auto"/>
            <w:vAlign w:val="center"/>
          </w:tcPr>
          <w:p w:rsidR="00192332" w:rsidRDefault="00192332" w:rsidP="00173584">
            <w:pPr>
              <w:jc w:val="center"/>
            </w:pPr>
            <w:r>
              <w:t>95</w:t>
            </w:r>
          </w:p>
        </w:tc>
        <w:tc>
          <w:tcPr>
            <w:tcW w:w="0" w:type="auto"/>
            <w:vAlign w:val="center"/>
          </w:tcPr>
          <w:p w:rsidR="00192332" w:rsidRDefault="00192332" w:rsidP="00173584">
            <w:pPr>
              <w:jc w:val="center"/>
            </w:pPr>
            <w:r>
              <w:t>332°26'50"</w:t>
            </w:r>
          </w:p>
        </w:tc>
        <w:tc>
          <w:tcPr>
            <w:tcW w:w="0" w:type="auto"/>
            <w:vAlign w:val="center"/>
          </w:tcPr>
          <w:p w:rsidR="00192332" w:rsidRDefault="00192332" w:rsidP="00173584">
            <w:pPr>
              <w:jc w:val="center"/>
            </w:pPr>
            <w:r>
              <w:t>1,3</w:t>
            </w:r>
          </w:p>
        </w:tc>
        <w:tc>
          <w:tcPr>
            <w:tcW w:w="0" w:type="auto"/>
            <w:vAlign w:val="center"/>
          </w:tcPr>
          <w:p w:rsidR="00192332" w:rsidRDefault="00192332" w:rsidP="00173584">
            <w:pPr>
              <w:jc w:val="center"/>
            </w:pPr>
            <w:r>
              <w:t>2250563,88</w:t>
            </w:r>
          </w:p>
        </w:tc>
        <w:tc>
          <w:tcPr>
            <w:tcW w:w="0" w:type="auto"/>
            <w:vAlign w:val="center"/>
          </w:tcPr>
          <w:p w:rsidR="00192332" w:rsidRDefault="00192332" w:rsidP="00173584">
            <w:pPr>
              <w:jc w:val="center"/>
            </w:pPr>
            <w:r>
              <w:t>317689,72</w:t>
            </w:r>
          </w:p>
        </w:tc>
      </w:tr>
      <w:tr w:rsidR="00192332" w:rsidTr="00173584">
        <w:trPr>
          <w:trHeight w:val="20"/>
        </w:trPr>
        <w:tc>
          <w:tcPr>
            <w:tcW w:w="0" w:type="auto"/>
            <w:vAlign w:val="center"/>
          </w:tcPr>
          <w:p w:rsidR="00192332" w:rsidRDefault="00192332" w:rsidP="00173584">
            <w:pPr>
              <w:jc w:val="center"/>
            </w:pPr>
            <w:r>
              <w:t>96</w:t>
            </w:r>
          </w:p>
        </w:tc>
        <w:tc>
          <w:tcPr>
            <w:tcW w:w="0" w:type="auto"/>
            <w:vAlign w:val="center"/>
          </w:tcPr>
          <w:p w:rsidR="00192332" w:rsidRDefault="00192332" w:rsidP="00173584">
            <w:pPr>
              <w:jc w:val="center"/>
            </w:pPr>
            <w:r>
              <w:t>240°34'21"</w:t>
            </w:r>
          </w:p>
        </w:tc>
        <w:tc>
          <w:tcPr>
            <w:tcW w:w="0" w:type="auto"/>
            <w:vAlign w:val="center"/>
          </w:tcPr>
          <w:p w:rsidR="00192332" w:rsidRDefault="00192332" w:rsidP="00173584">
            <w:pPr>
              <w:jc w:val="center"/>
            </w:pPr>
            <w:r>
              <w:t>8,06</w:t>
            </w:r>
          </w:p>
        </w:tc>
        <w:tc>
          <w:tcPr>
            <w:tcW w:w="0" w:type="auto"/>
            <w:vAlign w:val="center"/>
          </w:tcPr>
          <w:p w:rsidR="00192332" w:rsidRDefault="00192332" w:rsidP="00173584">
            <w:pPr>
              <w:jc w:val="center"/>
            </w:pPr>
            <w:r>
              <w:t>2250565,03</w:t>
            </w:r>
          </w:p>
        </w:tc>
        <w:tc>
          <w:tcPr>
            <w:tcW w:w="0" w:type="auto"/>
            <w:vAlign w:val="center"/>
          </w:tcPr>
          <w:p w:rsidR="00192332" w:rsidRDefault="00192332" w:rsidP="00173584">
            <w:pPr>
              <w:jc w:val="center"/>
            </w:pPr>
            <w:r>
              <w:t>317689,12</w:t>
            </w:r>
          </w:p>
        </w:tc>
      </w:tr>
      <w:tr w:rsidR="00192332" w:rsidTr="00173584">
        <w:trPr>
          <w:trHeight w:val="20"/>
        </w:trPr>
        <w:tc>
          <w:tcPr>
            <w:tcW w:w="0" w:type="auto"/>
            <w:vAlign w:val="center"/>
          </w:tcPr>
          <w:p w:rsidR="00192332" w:rsidRDefault="00192332" w:rsidP="00173584">
            <w:pPr>
              <w:jc w:val="center"/>
            </w:pPr>
            <w:r>
              <w:t>97</w:t>
            </w:r>
          </w:p>
        </w:tc>
        <w:tc>
          <w:tcPr>
            <w:tcW w:w="0" w:type="auto"/>
            <w:vAlign w:val="center"/>
          </w:tcPr>
          <w:p w:rsidR="00192332" w:rsidRDefault="00192332" w:rsidP="00173584">
            <w:pPr>
              <w:jc w:val="center"/>
            </w:pPr>
            <w:r>
              <w:t>244°31'3"</w:t>
            </w:r>
          </w:p>
        </w:tc>
        <w:tc>
          <w:tcPr>
            <w:tcW w:w="0" w:type="auto"/>
            <w:vAlign w:val="center"/>
          </w:tcPr>
          <w:p w:rsidR="00192332" w:rsidRDefault="00192332" w:rsidP="00173584">
            <w:pPr>
              <w:jc w:val="center"/>
            </w:pPr>
            <w:r>
              <w:t>16,8</w:t>
            </w:r>
          </w:p>
        </w:tc>
        <w:tc>
          <w:tcPr>
            <w:tcW w:w="0" w:type="auto"/>
            <w:vAlign w:val="center"/>
          </w:tcPr>
          <w:p w:rsidR="00192332" w:rsidRDefault="00192332" w:rsidP="00173584">
            <w:pPr>
              <w:jc w:val="center"/>
            </w:pPr>
            <w:r>
              <w:t>2250561,07</w:t>
            </w:r>
          </w:p>
        </w:tc>
        <w:tc>
          <w:tcPr>
            <w:tcW w:w="0" w:type="auto"/>
            <w:vAlign w:val="center"/>
          </w:tcPr>
          <w:p w:rsidR="00192332" w:rsidRDefault="00192332" w:rsidP="00173584">
            <w:pPr>
              <w:jc w:val="center"/>
            </w:pPr>
            <w:r>
              <w:t>317682,10</w:t>
            </w:r>
          </w:p>
        </w:tc>
      </w:tr>
      <w:tr w:rsidR="00192332" w:rsidTr="00173584">
        <w:trPr>
          <w:trHeight w:val="20"/>
        </w:trPr>
        <w:tc>
          <w:tcPr>
            <w:tcW w:w="0" w:type="auto"/>
            <w:vAlign w:val="center"/>
          </w:tcPr>
          <w:p w:rsidR="00192332" w:rsidRDefault="00192332" w:rsidP="00173584">
            <w:pPr>
              <w:jc w:val="center"/>
            </w:pPr>
            <w:r>
              <w:t>98</w:t>
            </w:r>
          </w:p>
        </w:tc>
        <w:tc>
          <w:tcPr>
            <w:tcW w:w="0" w:type="auto"/>
            <w:vAlign w:val="center"/>
          </w:tcPr>
          <w:p w:rsidR="00192332" w:rsidRDefault="00192332" w:rsidP="00173584">
            <w:pPr>
              <w:jc w:val="center"/>
            </w:pPr>
            <w:r>
              <w:t>94°37'18"</w:t>
            </w:r>
          </w:p>
        </w:tc>
        <w:tc>
          <w:tcPr>
            <w:tcW w:w="0" w:type="auto"/>
            <w:vAlign w:val="center"/>
          </w:tcPr>
          <w:p w:rsidR="00192332" w:rsidRDefault="00192332" w:rsidP="00173584">
            <w:pPr>
              <w:jc w:val="center"/>
            </w:pPr>
            <w:r>
              <w:t>3,35</w:t>
            </w:r>
          </w:p>
        </w:tc>
        <w:tc>
          <w:tcPr>
            <w:tcW w:w="0" w:type="auto"/>
            <w:vAlign w:val="center"/>
          </w:tcPr>
          <w:p w:rsidR="00192332" w:rsidRDefault="00192332" w:rsidP="00173584">
            <w:pPr>
              <w:jc w:val="center"/>
            </w:pPr>
            <w:r>
              <w:t>2250553,84</w:t>
            </w:r>
          </w:p>
        </w:tc>
        <w:tc>
          <w:tcPr>
            <w:tcW w:w="0" w:type="auto"/>
            <w:vAlign w:val="center"/>
          </w:tcPr>
          <w:p w:rsidR="00192332" w:rsidRDefault="00192332" w:rsidP="00173584">
            <w:pPr>
              <w:jc w:val="center"/>
            </w:pPr>
            <w:r>
              <w:t>317666,93</w:t>
            </w:r>
          </w:p>
        </w:tc>
      </w:tr>
      <w:tr w:rsidR="00192332" w:rsidTr="00173584">
        <w:trPr>
          <w:trHeight w:val="20"/>
        </w:trPr>
        <w:tc>
          <w:tcPr>
            <w:tcW w:w="0" w:type="auto"/>
            <w:vAlign w:val="center"/>
          </w:tcPr>
          <w:p w:rsidR="00192332" w:rsidRDefault="00192332" w:rsidP="00173584">
            <w:pPr>
              <w:jc w:val="center"/>
            </w:pPr>
            <w:r>
              <w:t>99</w:t>
            </w:r>
          </w:p>
        </w:tc>
        <w:tc>
          <w:tcPr>
            <w:tcW w:w="0" w:type="auto"/>
            <w:vAlign w:val="center"/>
          </w:tcPr>
          <w:p w:rsidR="00192332" w:rsidRDefault="00192332" w:rsidP="00173584">
            <w:pPr>
              <w:jc w:val="center"/>
            </w:pPr>
            <w:r>
              <w:t>155°2'52"</w:t>
            </w:r>
          </w:p>
        </w:tc>
        <w:tc>
          <w:tcPr>
            <w:tcW w:w="0" w:type="auto"/>
            <w:vAlign w:val="center"/>
          </w:tcPr>
          <w:p w:rsidR="00192332" w:rsidRDefault="00192332" w:rsidP="00173584">
            <w:pPr>
              <w:jc w:val="center"/>
            </w:pPr>
            <w:r>
              <w:t>4,29</w:t>
            </w:r>
          </w:p>
        </w:tc>
        <w:tc>
          <w:tcPr>
            <w:tcW w:w="0" w:type="auto"/>
            <w:vAlign w:val="center"/>
          </w:tcPr>
          <w:p w:rsidR="00192332" w:rsidRDefault="00192332" w:rsidP="00173584">
            <w:pPr>
              <w:jc w:val="center"/>
            </w:pPr>
            <w:r>
              <w:t>2250553,57</w:t>
            </w:r>
          </w:p>
        </w:tc>
        <w:tc>
          <w:tcPr>
            <w:tcW w:w="0" w:type="auto"/>
            <w:vAlign w:val="center"/>
          </w:tcPr>
          <w:p w:rsidR="00192332" w:rsidRDefault="00192332" w:rsidP="00173584">
            <w:pPr>
              <w:jc w:val="center"/>
            </w:pPr>
            <w:r>
              <w:t>317670,27</w:t>
            </w:r>
          </w:p>
        </w:tc>
      </w:tr>
      <w:tr w:rsidR="00192332" w:rsidTr="00173584">
        <w:trPr>
          <w:trHeight w:val="20"/>
        </w:trPr>
        <w:tc>
          <w:tcPr>
            <w:tcW w:w="0" w:type="auto"/>
            <w:vAlign w:val="center"/>
          </w:tcPr>
          <w:p w:rsidR="00192332" w:rsidRDefault="00192332" w:rsidP="00173584">
            <w:pPr>
              <w:jc w:val="center"/>
            </w:pPr>
            <w:r>
              <w:t>91</w:t>
            </w:r>
          </w:p>
        </w:tc>
        <w:tc>
          <w:tcPr>
            <w:tcW w:w="0" w:type="auto"/>
            <w:vAlign w:val="center"/>
          </w:tcPr>
          <w:p w:rsidR="00192332" w:rsidRDefault="00192332" w:rsidP="00173584">
            <w:pPr>
              <w:jc w:val="center"/>
            </w:pPr>
            <w:r>
              <w:t>64°19'2"</w:t>
            </w:r>
          </w:p>
        </w:tc>
        <w:tc>
          <w:tcPr>
            <w:tcW w:w="0" w:type="auto"/>
            <w:vAlign w:val="center"/>
          </w:tcPr>
          <w:p w:rsidR="00192332" w:rsidRDefault="00192332" w:rsidP="00173584">
            <w:pPr>
              <w:jc w:val="center"/>
            </w:pPr>
            <w:r>
              <w:t>14,81</w:t>
            </w:r>
          </w:p>
        </w:tc>
        <w:tc>
          <w:tcPr>
            <w:tcW w:w="0" w:type="auto"/>
            <w:vAlign w:val="center"/>
          </w:tcPr>
          <w:p w:rsidR="00192332" w:rsidRDefault="00192332" w:rsidP="00173584">
            <w:pPr>
              <w:jc w:val="center"/>
            </w:pPr>
            <w:r>
              <w:t>2250549,68</w:t>
            </w:r>
          </w:p>
        </w:tc>
        <w:tc>
          <w:tcPr>
            <w:tcW w:w="0" w:type="auto"/>
            <w:vAlign w:val="center"/>
          </w:tcPr>
          <w:p w:rsidR="00192332" w:rsidRDefault="00192332" w:rsidP="00173584">
            <w:pPr>
              <w:jc w:val="center"/>
            </w:pPr>
            <w:r>
              <w:t>317672,08</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100</w:t>
            </w:r>
          </w:p>
        </w:tc>
        <w:tc>
          <w:tcPr>
            <w:tcW w:w="0" w:type="auto"/>
            <w:vAlign w:val="center"/>
          </w:tcPr>
          <w:p w:rsidR="00192332" w:rsidRDefault="00192332" w:rsidP="00173584">
            <w:pPr>
              <w:jc w:val="center"/>
            </w:pPr>
            <w:r>
              <w:t>135°21'37"</w:t>
            </w:r>
          </w:p>
        </w:tc>
        <w:tc>
          <w:tcPr>
            <w:tcW w:w="0" w:type="auto"/>
            <w:vAlign w:val="center"/>
          </w:tcPr>
          <w:p w:rsidR="00192332" w:rsidRDefault="00192332" w:rsidP="00173584">
            <w:pPr>
              <w:jc w:val="center"/>
            </w:pPr>
            <w:r>
              <w:t>1,12</w:t>
            </w:r>
          </w:p>
        </w:tc>
        <w:tc>
          <w:tcPr>
            <w:tcW w:w="0" w:type="auto"/>
            <w:vAlign w:val="center"/>
          </w:tcPr>
          <w:p w:rsidR="00192332" w:rsidRDefault="00192332" w:rsidP="00173584">
            <w:pPr>
              <w:jc w:val="center"/>
            </w:pPr>
            <w:r>
              <w:t>2250486,27</w:t>
            </w:r>
          </w:p>
        </w:tc>
        <w:tc>
          <w:tcPr>
            <w:tcW w:w="0" w:type="auto"/>
            <w:vAlign w:val="center"/>
          </w:tcPr>
          <w:p w:rsidR="00192332" w:rsidRDefault="00192332" w:rsidP="00173584">
            <w:pPr>
              <w:jc w:val="center"/>
            </w:pPr>
            <w:r>
              <w:t>317915,99</w:t>
            </w:r>
          </w:p>
        </w:tc>
      </w:tr>
      <w:tr w:rsidR="00192332" w:rsidTr="00173584">
        <w:trPr>
          <w:trHeight w:val="20"/>
        </w:trPr>
        <w:tc>
          <w:tcPr>
            <w:tcW w:w="0" w:type="auto"/>
            <w:vAlign w:val="center"/>
          </w:tcPr>
          <w:p w:rsidR="00192332" w:rsidRDefault="00192332" w:rsidP="00173584">
            <w:pPr>
              <w:jc w:val="center"/>
            </w:pPr>
            <w:r>
              <w:t>101</w:t>
            </w:r>
          </w:p>
        </w:tc>
        <w:tc>
          <w:tcPr>
            <w:tcW w:w="0" w:type="auto"/>
            <w:vAlign w:val="center"/>
          </w:tcPr>
          <w:p w:rsidR="00192332" w:rsidRDefault="00192332" w:rsidP="00173584">
            <w:pPr>
              <w:jc w:val="center"/>
            </w:pPr>
            <w:r>
              <w:t>224°16'29"</w:t>
            </w:r>
          </w:p>
        </w:tc>
        <w:tc>
          <w:tcPr>
            <w:tcW w:w="0" w:type="auto"/>
            <w:vAlign w:val="center"/>
          </w:tcPr>
          <w:p w:rsidR="00192332" w:rsidRDefault="00192332" w:rsidP="00173584">
            <w:pPr>
              <w:jc w:val="center"/>
            </w:pPr>
            <w:r>
              <w:t>0,56</w:t>
            </w:r>
          </w:p>
        </w:tc>
        <w:tc>
          <w:tcPr>
            <w:tcW w:w="0" w:type="auto"/>
            <w:vAlign w:val="center"/>
          </w:tcPr>
          <w:p w:rsidR="00192332" w:rsidRDefault="00192332" w:rsidP="00173584">
            <w:pPr>
              <w:jc w:val="center"/>
            </w:pPr>
            <w:r>
              <w:t>2250485,47</w:t>
            </w:r>
          </w:p>
        </w:tc>
        <w:tc>
          <w:tcPr>
            <w:tcW w:w="0" w:type="auto"/>
            <w:vAlign w:val="center"/>
          </w:tcPr>
          <w:p w:rsidR="00192332" w:rsidRDefault="00192332" w:rsidP="00173584">
            <w:pPr>
              <w:jc w:val="center"/>
            </w:pPr>
            <w:r>
              <w:t>317916,78</w:t>
            </w:r>
          </w:p>
        </w:tc>
      </w:tr>
      <w:tr w:rsidR="00192332" w:rsidTr="00173584">
        <w:trPr>
          <w:trHeight w:val="20"/>
        </w:trPr>
        <w:tc>
          <w:tcPr>
            <w:tcW w:w="0" w:type="auto"/>
            <w:vAlign w:val="center"/>
          </w:tcPr>
          <w:p w:rsidR="00192332" w:rsidRDefault="00192332" w:rsidP="00173584">
            <w:pPr>
              <w:jc w:val="center"/>
            </w:pPr>
            <w:r>
              <w:t>102</w:t>
            </w:r>
          </w:p>
        </w:tc>
        <w:tc>
          <w:tcPr>
            <w:tcW w:w="0" w:type="auto"/>
            <w:vAlign w:val="center"/>
          </w:tcPr>
          <w:p w:rsidR="00192332" w:rsidRDefault="00192332" w:rsidP="00173584">
            <w:pPr>
              <w:jc w:val="center"/>
            </w:pPr>
            <w:r>
              <w:t>44°59'60"</w:t>
            </w:r>
          </w:p>
        </w:tc>
        <w:tc>
          <w:tcPr>
            <w:tcW w:w="0" w:type="auto"/>
            <w:vAlign w:val="center"/>
          </w:tcPr>
          <w:p w:rsidR="00192332" w:rsidRDefault="00192332" w:rsidP="00173584">
            <w:pPr>
              <w:jc w:val="center"/>
            </w:pPr>
            <w:r>
              <w:t>0,57</w:t>
            </w:r>
          </w:p>
        </w:tc>
        <w:tc>
          <w:tcPr>
            <w:tcW w:w="0" w:type="auto"/>
            <w:vAlign w:val="center"/>
          </w:tcPr>
          <w:p w:rsidR="00192332" w:rsidRDefault="00192332" w:rsidP="00173584">
            <w:pPr>
              <w:jc w:val="center"/>
            </w:pPr>
            <w:r>
              <w:t>2250485,07</w:t>
            </w:r>
          </w:p>
        </w:tc>
        <w:tc>
          <w:tcPr>
            <w:tcW w:w="0" w:type="auto"/>
            <w:vAlign w:val="center"/>
          </w:tcPr>
          <w:p w:rsidR="00192332" w:rsidRDefault="00192332" w:rsidP="00173584">
            <w:pPr>
              <w:jc w:val="center"/>
            </w:pPr>
            <w:r>
              <w:t>317916,39</w:t>
            </w:r>
          </w:p>
        </w:tc>
      </w:tr>
      <w:tr w:rsidR="00192332" w:rsidTr="00173584">
        <w:trPr>
          <w:trHeight w:val="20"/>
        </w:trPr>
        <w:tc>
          <w:tcPr>
            <w:tcW w:w="0" w:type="auto"/>
            <w:vAlign w:val="center"/>
          </w:tcPr>
          <w:p w:rsidR="00192332" w:rsidRDefault="00192332" w:rsidP="00173584">
            <w:pPr>
              <w:jc w:val="center"/>
            </w:pPr>
            <w:r>
              <w:t>103</w:t>
            </w:r>
          </w:p>
        </w:tc>
        <w:tc>
          <w:tcPr>
            <w:tcW w:w="0" w:type="auto"/>
            <w:vAlign w:val="center"/>
          </w:tcPr>
          <w:p w:rsidR="00192332" w:rsidRDefault="00192332" w:rsidP="00173584">
            <w:pPr>
              <w:jc w:val="center"/>
            </w:pPr>
            <w:r>
              <w:t>314°59'60"</w:t>
            </w:r>
          </w:p>
        </w:tc>
        <w:tc>
          <w:tcPr>
            <w:tcW w:w="0" w:type="auto"/>
            <w:vAlign w:val="center"/>
          </w:tcPr>
          <w:p w:rsidR="00192332" w:rsidRDefault="00192332" w:rsidP="00173584">
            <w:pPr>
              <w:jc w:val="center"/>
            </w:pPr>
            <w:r>
              <w:t>1,13</w:t>
            </w:r>
          </w:p>
        </w:tc>
        <w:tc>
          <w:tcPr>
            <w:tcW w:w="0" w:type="auto"/>
            <w:vAlign w:val="center"/>
          </w:tcPr>
          <w:p w:rsidR="00192332" w:rsidRDefault="00192332" w:rsidP="00173584">
            <w:pPr>
              <w:jc w:val="center"/>
            </w:pPr>
            <w:r>
              <w:t>2250485,47</w:t>
            </w:r>
          </w:p>
        </w:tc>
        <w:tc>
          <w:tcPr>
            <w:tcW w:w="0" w:type="auto"/>
            <w:vAlign w:val="center"/>
          </w:tcPr>
          <w:p w:rsidR="00192332" w:rsidRDefault="00192332" w:rsidP="00173584">
            <w:pPr>
              <w:jc w:val="center"/>
            </w:pPr>
            <w:r>
              <w:t>317916,79</w:t>
            </w:r>
          </w:p>
        </w:tc>
      </w:tr>
      <w:tr w:rsidR="00192332" w:rsidTr="00173584">
        <w:trPr>
          <w:trHeight w:val="20"/>
        </w:trPr>
        <w:tc>
          <w:tcPr>
            <w:tcW w:w="0" w:type="auto"/>
            <w:vAlign w:val="center"/>
          </w:tcPr>
          <w:p w:rsidR="00192332" w:rsidRDefault="00192332" w:rsidP="00173584">
            <w:pPr>
              <w:jc w:val="center"/>
            </w:pPr>
            <w:r>
              <w:t>100</w:t>
            </w:r>
          </w:p>
        </w:tc>
        <w:tc>
          <w:tcPr>
            <w:tcW w:w="0" w:type="auto"/>
            <w:vAlign w:val="center"/>
          </w:tcPr>
          <w:p w:rsidR="00192332" w:rsidRDefault="00192332" w:rsidP="00173584">
            <w:pPr>
              <w:jc w:val="center"/>
            </w:pPr>
            <w:r>
              <w:t>135°21'37"</w:t>
            </w:r>
          </w:p>
        </w:tc>
        <w:tc>
          <w:tcPr>
            <w:tcW w:w="0" w:type="auto"/>
            <w:vAlign w:val="center"/>
          </w:tcPr>
          <w:p w:rsidR="00192332" w:rsidRDefault="00192332" w:rsidP="00173584">
            <w:pPr>
              <w:jc w:val="center"/>
            </w:pPr>
            <w:r>
              <w:t>1,12</w:t>
            </w:r>
          </w:p>
        </w:tc>
        <w:tc>
          <w:tcPr>
            <w:tcW w:w="0" w:type="auto"/>
            <w:vAlign w:val="center"/>
          </w:tcPr>
          <w:p w:rsidR="00192332" w:rsidRDefault="00192332" w:rsidP="00173584">
            <w:pPr>
              <w:jc w:val="center"/>
            </w:pPr>
            <w:r>
              <w:t>2250486,27</w:t>
            </w:r>
          </w:p>
        </w:tc>
        <w:tc>
          <w:tcPr>
            <w:tcW w:w="0" w:type="auto"/>
            <w:vAlign w:val="center"/>
          </w:tcPr>
          <w:p w:rsidR="00192332" w:rsidRDefault="00192332" w:rsidP="00173584">
            <w:pPr>
              <w:jc w:val="center"/>
            </w:pPr>
            <w:r>
              <w:t>317915,99</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104</w:t>
            </w:r>
          </w:p>
        </w:tc>
        <w:tc>
          <w:tcPr>
            <w:tcW w:w="0" w:type="auto"/>
            <w:vAlign w:val="center"/>
          </w:tcPr>
          <w:p w:rsidR="00192332" w:rsidRDefault="00192332" w:rsidP="00173584">
            <w:pPr>
              <w:jc w:val="center"/>
            </w:pPr>
            <w:r>
              <w:t>31°15'21"</w:t>
            </w:r>
          </w:p>
        </w:tc>
        <w:tc>
          <w:tcPr>
            <w:tcW w:w="0" w:type="auto"/>
            <w:vAlign w:val="center"/>
          </w:tcPr>
          <w:p w:rsidR="00192332" w:rsidRDefault="00192332" w:rsidP="00173584">
            <w:pPr>
              <w:jc w:val="center"/>
            </w:pPr>
            <w:r>
              <w:t>4,37</w:t>
            </w:r>
          </w:p>
        </w:tc>
        <w:tc>
          <w:tcPr>
            <w:tcW w:w="0" w:type="auto"/>
            <w:vAlign w:val="center"/>
          </w:tcPr>
          <w:p w:rsidR="00192332" w:rsidRDefault="00192332" w:rsidP="00173584">
            <w:pPr>
              <w:jc w:val="center"/>
            </w:pPr>
            <w:r>
              <w:t>2250553,31</w:t>
            </w:r>
          </w:p>
        </w:tc>
        <w:tc>
          <w:tcPr>
            <w:tcW w:w="0" w:type="auto"/>
            <w:vAlign w:val="center"/>
          </w:tcPr>
          <w:p w:rsidR="00192332" w:rsidRDefault="00192332" w:rsidP="00173584">
            <w:pPr>
              <w:jc w:val="center"/>
            </w:pPr>
            <w:r>
              <w:t>317506,10</w:t>
            </w:r>
          </w:p>
        </w:tc>
      </w:tr>
      <w:tr w:rsidR="00192332" w:rsidTr="00173584">
        <w:trPr>
          <w:trHeight w:val="20"/>
        </w:trPr>
        <w:tc>
          <w:tcPr>
            <w:tcW w:w="0" w:type="auto"/>
            <w:vAlign w:val="center"/>
          </w:tcPr>
          <w:p w:rsidR="00192332" w:rsidRDefault="00192332" w:rsidP="00173584">
            <w:pPr>
              <w:jc w:val="center"/>
            </w:pPr>
            <w:r>
              <w:t>105</w:t>
            </w:r>
          </w:p>
        </w:tc>
        <w:tc>
          <w:tcPr>
            <w:tcW w:w="0" w:type="auto"/>
            <w:vAlign w:val="center"/>
          </w:tcPr>
          <w:p w:rsidR="00192332" w:rsidRDefault="00192332" w:rsidP="00173584">
            <w:pPr>
              <w:jc w:val="center"/>
            </w:pPr>
            <w:r>
              <w:t>23°27'14"</w:t>
            </w:r>
          </w:p>
        </w:tc>
        <w:tc>
          <w:tcPr>
            <w:tcW w:w="0" w:type="auto"/>
            <w:vAlign w:val="center"/>
          </w:tcPr>
          <w:p w:rsidR="00192332" w:rsidRDefault="00192332" w:rsidP="00173584">
            <w:pPr>
              <w:jc w:val="center"/>
            </w:pPr>
            <w:r>
              <w:t>13,84</w:t>
            </w:r>
          </w:p>
        </w:tc>
        <w:tc>
          <w:tcPr>
            <w:tcW w:w="0" w:type="auto"/>
            <w:vAlign w:val="center"/>
          </w:tcPr>
          <w:p w:rsidR="00192332" w:rsidRDefault="00192332" w:rsidP="00173584">
            <w:pPr>
              <w:jc w:val="center"/>
            </w:pPr>
            <w:r>
              <w:t>2250557,05</w:t>
            </w:r>
          </w:p>
        </w:tc>
        <w:tc>
          <w:tcPr>
            <w:tcW w:w="0" w:type="auto"/>
            <w:vAlign w:val="center"/>
          </w:tcPr>
          <w:p w:rsidR="00192332" w:rsidRDefault="00192332" w:rsidP="00173584">
            <w:pPr>
              <w:jc w:val="center"/>
            </w:pPr>
            <w:r>
              <w:t>317508,37</w:t>
            </w:r>
          </w:p>
        </w:tc>
      </w:tr>
      <w:tr w:rsidR="00192332" w:rsidTr="00173584">
        <w:trPr>
          <w:trHeight w:val="20"/>
        </w:trPr>
        <w:tc>
          <w:tcPr>
            <w:tcW w:w="0" w:type="auto"/>
            <w:vAlign w:val="center"/>
          </w:tcPr>
          <w:p w:rsidR="00192332" w:rsidRDefault="00192332" w:rsidP="00173584">
            <w:pPr>
              <w:jc w:val="center"/>
            </w:pPr>
            <w:r>
              <w:t>106</w:t>
            </w:r>
          </w:p>
        </w:tc>
        <w:tc>
          <w:tcPr>
            <w:tcW w:w="0" w:type="auto"/>
            <w:vAlign w:val="center"/>
          </w:tcPr>
          <w:p w:rsidR="00192332" w:rsidRDefault="00192332" w:rsidP="00173584">
            <w:pPr>
              <w:jc w:val="center"/>
            </w:pPr>
            <w:r>
              <w:t>120°2'50"</w:t>
            </w:r>
          </w:p>
        </w:tc>
        <w:tc>
          <w:tcPr>
            <w:tcW w:w="0" w:type="auto"/>
            <w:vAlign w:val="center"/>
          </w:tcPr>
          <w:p w:rsidR="00192332" w:rsidRDefault="00192332" w:rsidP="00173584">
            <w:pPr>
              <w:jc w:val="center"/>
            </w:pPr>
            <w:r>
              <w:t>17,16</w:t>
            </w:r>
          </w:p>
        </w:tc>
        <w:tc>
          <w:tcPr>
            <w:tcW w:w="0" w:type="auto"/>
            <w:vAlign w:val="center"/>
          </w:tcPr>
          <w:p w:rsidR="00192332" w:rsidRDefault="00192332" w:rsidP="00173584">
            <w:pPr>
              <w:jc w:val="center"/>
            </w:pPr>
            <w:r>
              <w:t>2250569,75</w:t>
            </w:r>
          </w:p>
        </w:tc>
        <w:tc>
          <w:tcPr>
            <w:tcW w:w="0" w:type="auto"/>
            <w:vAlign w:val="center"/>
          </w:tcPr>
          <w:p w:rsidR="00192332" w:rsidRDefault="00192332" w:rsidP="00173584">
            <w:pPr>
              <w:jc w:val="center"/>
            </w:pPr>
            <w:r>
              <w:t>317513,88</w:t>
            </w:r>
          </w:p>
        </w:tc>
      </w:tr>
      <w:tr w:rsidR="00192332" w:rsidTr="00173584">
        <w:trPr>
          <w:trHeight w:val="20"/>
        </w:trPr>
        <w:tc>
          <w:tcPr>
            <w:tcW w:w="0" w:type="auto"/>
            <w:vAlign w:val="center"/>
          </w:tcPr>
          <w:p w:rsidR="00192332" w:rsidRDefault="00192332" w:rsidP="00173584">
            <w:pPr>
              <w:jc w:val="center"/>
            </w:pPr>
            <w:r>
              <w:t>107</w:t>
            </w:r>
          </w:p>
        </w:tc>
        <w:tc>
          <w:tcPr>
            <w:tcW w:w="0" w:type="auto"/>
            <w:vAlign w:val="center"/>
          </w:tcPr>
          <w:p w:rsidR="00192332" w:rsidRDefault="00192332" w:rsidP="00173584">
            <w:pPr>
              <w:jc w:val="center"/>
            </w:pPr>
            <w:r>
              <w:t>92°19'21"</w:t>
            </w:r>
          </w:p>
        </w:tc>
        <w:tc>
          <w:tcPr>
            <w:tcW w:w="0" w:type="auto"/>
            <w:vAlign w:val="center"/>
          </w:tcPr>
          <w:p w:rsidR="00192332" w:rsidRDefault="00192332" w:rsidP="00173584">
            <w:pPr>
              <w:jc w:val="center"/>
            </w:pPr>
            <w:r>
              <w:t>16,53</w:t>
            </w:r>
          </w:p>
        </w:tc>
        <w:tc>
          <w:tcPr>
            <w:tcW w:w="0" w:type="auto"/>
            <w:vAlign w:val="center"/>
          </w:tcPr>
          <w:p w:rsidR="00192332" w:rsidRDefault="00192332" w:rsidP="00173584">
            <w:pPr>
              <w:jc w:val="center"/>
            </w:pPr>
            <w:r>
              <w:t>2250561,16</w:t>
            </w:r>
          </w:p>
        </w:tc>
        <w:tc>
          <w:tcPr>
            <w:tcW w:w="0" w:type="auto"/>
            <w:vAlign w:val="center"/>
          </w:tcPr>
          <w:p w:rsidR="00192332" w:rsidRDefault="00192332" w:rsidP="00173584">
            <w:pPr>
              <w:jc w:val="center"/>
            </w:pPr>
            <w:r>
              <w:t>317528,73</w:t>
            </w:r>
          </w:p>
        </w:tc>
      </w:tr>
      <w:tr w:rsidR="00192332" w:rsidTr="00173584">
        <w:trPr>
          <w:trHeight w:val="20"/>
        </w:trPr>
        <w:tc>
          <w:tcPr>
            <w:tcW w:w="0" w:type="auto"/>
            <w:vAlign w:val="center"/>
          </w:tcPr>
          <w:p w:rsidR="00192332" w:rsidRDefault="00192332" w:rsidP="00173584">
            <w:pPr>
              <w:jc w:val="center"/>
            </w:pPr>
            <w:r>
              <w:t>108</w:t>
            </w:r>
          </w:p>
        </w:tc>
        <w:tc>
          <w:tcPr>
            <w:tcW w:w="0" w:type="auto"/>
            <w:vAlign w:val="center"/>
          </w:tcPr>
          <w:p w:rsidR="00192332" w:rsidRDefault="00192332" w:rsidP="00173584">
            <w:pPr>
              <w:jc w:val="center"/>
            </w:pPr>
            <w:r>
              <w:t>286°41'13"</w:t>
            </w:r>
          </w:p>
        </w:tc>
        <w:tc>
          <w:tcPr>
            <w:tcW w:w="0" w:type="auto"/>
            <w:vAlign w:val="center"/>
          </w:tcPr>
          <w:p w:rsidR="00192332" w:rsidRDefault="00192332" w:rsidP="00173584">
            <w:pPr>
              <w:jc w:val="center"/>
            </w:pPr>
            <w:r>
              <w:t>9,02</w:t>
            </w:r>
          </w:p>
        </w:tc>
        <w:tc>
          <w:tcPr>
            <w:tcW w:w="0" w:type="auto"/>
            <w:vAlign w:val="center"/>
          </w:tcPr>
          <w:p w:rsidR="00192332" w:rsidRDefault="00192332" w:rsidP="00173584">
            <w:pPr>
              <w:jc w:val="center"/>
            </w:pPr>
            <w:r>
              <w:t>2250560,49</w:t>
            </w:r>
          </w:p>
        </w:tc>
        <w:tc>
          <w:tcPr>
            <w:tcW w:w="0" w:type="auto"/>
            <w:vAlign w:val="center"/>
          </w:tcPr>
          <w:p w:rsidR="00192332" w:rsidRDefault="00192332" w:rsidP="00173584">
            <w:pPr>
              <w:jc w:val="center"/>
            </w:pPr>
            <w:r>
              <w:t>317545,25</w:t>
            </w:r>
          </w:p>
        </w:tc>
      </w:tr>
      <w:tr w:rsidR="00192332" w:rsidTr="00173584">
        <w:trPr>
          <w:trHeight w:val="20"/>
        </w:trPr>
        <w:tc>
          <w:tcPr>
            <w:tcW w:w="0" w:type="auto"/>
            <w:vAlign w:val="center"/>
          </w:tcPr>
          <w:p w:rsidR="00192332" w:rsidRDefault="00192332" w:rsidP="00173584">
            <w:pPr>
              <w:jc w:val="center"/>
            </w:pPr>
            <w:r>
              <w:t>109</w:t>
            </w:r>
          </w:p>
        </w:tc>
        <w:tc>
          <w:tcPr>
            <w:tcW w:w="0" w:type="auto"/>
            <w:vAlign w:val="center"/>
          </w:tcPr>
          <w:p w:rsidR="00192332" w:rsidRDefault="00192332" w:rsidP="00173584">
            <w:pPr>
              <w:jc w:val="center"/>
            </w:pPr>
            <w:r>
              <w:t>301°12'28"</w:t>
            </w:r>
          </w:p>
        </w:tc>
        <w:tc>
          <w:tcPr>
            <w:tcW w:w="0" w:type="auto"/>
            <w:vAlign w:val="center"/>
          </w:tcPr>
          <w:p w:rsidR="00192332" w:rsidRDefault="00192332" w:rsidP="00173584">
            <w:pPr>
              <w:jc w:val="center"/>
            </w:pPr>
            <w:r>
              <w:t>24,97</w:t>
            </w:r>
          </w:p>
        </w:tc>
        <w:tc>
          <w:tcPr>
            <w:tcW w:w="0" w:type="auto"/>
            <w:vAlign w:val="center"/>
          </w:tcPr>
          <w:p w:rsidR="00192332" w:rsidRDefault="00192332" w:rsidP="00173584">
            <w:pPr>
              <w:jc w:val="center"/>
            </w:pPr>
            <w:r>
              <w:t>2250563,08</w:t>
            </w:r>
          </w:p>
        </w:tc>
        <w:tc>
          <w:tcPr>
            <w:tcW w:w="0" w:type="auto"/>
            <w:vAlign w:val="center"/>
          </w:tcPr>
          <w:p w:rsidR="00192332" w:rsidRDefault="00192332" w:rsidP="00173584">
            <w:pPr>
              <w:jc w:val="center"/>
            </w:pPr>
            <w:r>
              <w:t>317536,61</w:t>
            </w:r>
          </w:p>
        </w:tc>
      </w:tr>
      <w:tr w:rsidR="00192332" w:rsidTr="00173584">
        <w:trPr>
          <w:trHeight w:val="20"/>
        </w:trPr>
        <w:tc>
          <w:tcPr>
            <w:tcW w:w="0" w:type="auto"/>
            <w:vAlign w:val="center"/>
          </w:tcPr>
          <w:p w:rsidR="00192332" w:rsidRDefault="00192332" w:rsidP="00173584">
            <w:pPr>
              <w:jc w:val="center"/>
            </w:pPr>
            <w:r>
              <w:t>110</w:t>
            </w:r>
          </w:p>
        </w:tc>
        <w:tc>
          <w:tcPr>
            <w:tcW w:w="0" w:type="auto"/>
            <w:vAlign w:val="center"/>
          </w:tcPr>
          <w:p w:rsidR="00192332" w:rsidRDefault="00192332" w:rsidP="00173584">
            <w:pPr>
              <w:jc w:val="center"/>
            </w:pPr>
            <w:r>
              <w:t>308°54'15"</w:t>
            </w:r>
          </w:p>
        </w:tc>
        <w:tc>
          <w:tcPr>
            <w:tcW w:w="0" w:type="auto"/>
            <w:vAlign w:val="center"/>
          </w:tcPr>
          <w:p w:rsidR="00192332" w:rsidRDefault="00192332" w:rsidP="00173584">
            <w:pPr>
              <w:jc w:val="center"/>
            </w:pPr>
            <w:r>
              <w:t>5,86</w:t>
            </w:r>
          </w:p>
        </w:tc>
        <w:tc>
          <w:tcPr>
            <w:tcW w:w="0" w:type="auto"/>
            <w:vAlign w:val="center"/>
          </w:tcPr>
          <w:p w:rsidR="00192332" w:rsidRDefault="00192332" w:rsidP="00173584">
            <w:pPr>
              <w:jc w:val="center"/>
            </w:pPr>
            <w:r>
              <w:t>2250576,02</w:t>
            </w:r>
          </w:p>
        </w:tc>
        <w:tc>
          <w:tcPr>
            <w:tcW w:w="0" w:type="auto"/>
            <w:vAlign w:val="center"/>
          </w:tcPr>
          <w:p w:rsidR="00192332" w:rsidRDefault="00192332" w:rsidP="00173584">
            <w:pPr>
              <w:jc w:val="center"/>
            </w:pPr>
            <w:r>
              <w:t>317515,25</w:t>
            </w:r>
          </w:p>
        </w:tc>
      </w:tr>
      <w:tr w:rsidR="00192332" w:rsidTr="00173584">
        <w:trPr>
          <w:trHeight w:val="20"/>
        </w:trPr>
        <w:tc>
          <w:tcPr>
            <w:tcW w:w="0" w:type="auto"/>
            <w:vAlign w:val="center"/>
          </w:tcPr>
          <w:p w:rsidR="00192332" w:rsidRDefault="00192332" w:rsidP="00173584">
            <w:pPr>
              <w:jc w:val="center"/>
            </w:pPr>
            <w:r>
              <w:t>111</w:t>
            </w:r>
          </w:p>
        </w:tc>
        <w:tc>
          <w:tcPr>
            <w:tcW w:w="0" w:type="auto"/>
            <w:vAlign w:val="center"/>
          </w:tcPr>
          <w:p w:rsidR="00192332" w:rsidRDefault="00192332" w:rsidP="00173584">
            <w:pPr>
              <w:jc w:val="center"/>
            </w:pPr>
            <w:r>
              <w:t>283°21'57"</w:t>
            </w:r>
          </w:p>
        </w:tc>
        <w:tc>
          <w:tcPr>
            <w:tcW w:w="0" w:type="auto"/>
            <w:vAlign w:val="center"/>
          </w:tcPr>
          <w:p w:rsidR="00192332" w:rsidRDefault="00192332" w:rsidP="00173584">
            <w:pPr>
              <w:jc w:val="center"/>
            </w:pPr>
            <w:r>
              <w:t>10,99</w:t>
            </w:r>
          </w:p>
        </w:tc>
        <w:tc>
          <w:tcPr>
            <w:tcW w:w="0" w:type="auto"/>
            <w:vAlign w:val="center"/>
          </w:tcPr>
          <w:p w:rsidR="00192332" w:rsidRDefault="00192332" w:rsidP="00173584">
            <w:pPr>
              <w:jc w:val="center"/>
            </w:pPr>
            <w:r>
              <w:t>2250579,70</w:t>
            </w:r>
          </w:p>
        </w:tc>
        <w:tc>
          <w:tcPr>
            <w:tcW w:w="0" w:type="auto"/>
            <w:vAlign w:val="center"/>
          </w:tcPr>
          <w:p w:rsidR="00192332" w:rsidRDefault="00192332" w:rsidP="00173584">
            <w:pPr>
              <w:jc w:val="center"/>
            </w:pPr>
            <w:r>
              <w:t>317510,69</w:t>
            </w:r>
          </w:p>
        </w:tc>
      </w:tr>
      <w:tr w:rsidR="00192332" w:rsidTr="00173584">
        <w:trPr>
          <w:trHeight w:val="20"/>
        </w:trPr>
        <w:tc>
          <w:tcPr>
            <w:tcW w:w="0" w:type="auto"/>
            <w:vAlign w:val="center"/>
          </w:tcPr>
          <w:p w:rsidR="00192332" w:rsidRDefault="00192332" w:rsidP="00173584">
            <w:pPr>
              <w:jc w:val="center"/>
            </w:pPr>
            <w:r>
              <w:t>112</w:t>
            </w:r>
          </w:p>
        </w:tc>
        <w:tc>
          <w:tcPr>
            <w:tcW w:w="0" w:type="auto"/>
            <w:vAlign w:val="center"/>
          </w:tcPr>
          <w:p w:rsidR="00192332" w:rsidRDefault="00192332" w:rsidP="00173584">
            <w:pPr>
              <w:jc w:val="center"/>
            </w:pPr>
            <w:r>
              <w:t>281°18'36"</w:t>
            </w:r>
          </w:p>
        </w:tc>
        <w:tc>
          <w:tcPr>
            <w:tcW w:w="0" w:type="auto"/>
            <w:vAlign w:val="center"/>
          </w:tcPr>
          <w:p w:rsidR="00192332" w:rsidRDefault="00192332" w:rsidP="00173584">
            <w:pPr>
              <w:jc w:val="center"/>
            </w:pPr>
            <w:r>
              <w:t>1,07</w:t>
            </w:r>
          </w:p>
        </w:tc>
        <w:tc>
          <w:tcPr>
            <w:tcW w:w="0" w:type="auto"/>
            <w:vAlign w:val="center"/>
          </w:tcPr>
          <w:p w:rsidR="00192332" w:rsidRDefault="00192332" w:rsidP="00173584">
            <w:pPr>
              <w:jc w:val="center"/>
            </w:pPr>
            <w:r>
              <w:t>2250582,24</w:t>
            </w:r>
          </w:p>
        </w:tc>
        <w:tc>
          <w:tcPr>
            <w:tcW w:w="0" w:type="auto"/>
            <w:vAlign w:val="center"/>
          </w:tcPr>
          <w:p w:rsidR="00192332" w:rsidRDefault="00192332" w:rsidP="00173584">
            <w:pPr>
              <w:jc w:val="center"/>
            </w:pPr>
            <w:r>
              <w:t>317500,00</w:t>
            </w:r>
          </w:p>
        </w:tc>
      </w:tr>
      <w:tr w:rsidR="00192332" w:rsidTr="00173584">
        <w:trPr>
          <w:trHeight w:val="20"/>
        </w:trPr>
        <w:tc>
          <w:tcPr>
            <w:tcW w:w="0" w:type="auto"/>
            <w:vAlign w:val="center"/>
          </w:tcPr>
          <w:p w:rsidR="00192332" w:rsidRDefault="00192332" w:rsidP="00173584">
            <w:pPr>
              <w:jc w:val="center"/>
            </w:pPr>
            <w:r>
              <w:t>113</w:t>
            </w:r>
          </w:p>
        </w:tc>
        <w:tc>
          <w:tcPr>
            <w:tcW w:w="0" w:type="auto"/>
            <w:vAlign w:val="center"/>
          </w:tcPr>
          <w:p w:rsidR="00192332" w:rsidRDefault="00192332" w:rsidP="00173584">
            <w:pPr>
              <w:jc w:val="center"/>
            </w:pPr>
            <w:r>
              <w:t>212°5'56"</w:t>
            </w:r>
          </w:p>
        </w:tc>
        <w:tc>
          <w:tcPr>
            <w:tcW w:w="0" w:type="auto"/>
            <w:vAlign w:val="center"/>
          </w:tcPr>
          <w:p w:rsidR="00192332" w:rsidRDefault="00192332" w:rsidP="00173584">
            <w:pPr>
              <w:jc w:val="center"/>
            </w:pPr>
            <w:r>
              <w:t>2,6</w:t>
            </w:r>
          </w:p>
        </w:tc>
        <w:tc>
          <w:tcPr>
            <w:tcW w:w="0" w:type="auto"/>
            <w:vAlign w:val="center"/>
          </w:tcPr>
          <w:p w:rsidR="00192332" w:rsidRDefault="00192332" w:rsidP="00173584">
            <w:pPr>
              <w:jc w:val="center"/>
            </w:pPr>
            <w:r>
              <w:t>2250582,45</w:t>
            </w:r>
          </w:p>
        </w:tc>
        <w:tc>
          <w:tcPr>
            <w:tcW w:w="0" w:type="auto"/>
            <w:vAlign w:val="center"/>
          </w:tcPr>
          <w:p w:rsidR="00192332" w:rsidRDefault="00192332" w:rsidP="00173584">
            <w:pPr>
              <w:jc w:val="center"/>
            </w:pPr>
            <w:r>
              <w:t>317498,95</w:t>
            </w:r>
          </w:p>
        </w:tc>
      </w:tr>
      <w:tr w:rsidR="00192332" w:rsidTr="00173584">
        <w:trPr>
          <w:trHeight w:val="20"/>
        </w:trPr>
        <w:tc>
          <w:tcPr>
            <w:tcW w:w="0" w:type="auto"/>
            <w:vAlign w:val="center"/>
          </w:tcPr>
          <w:p w:rsidR="00192332" w:rsidRDefault="00192332" w:rsidP="00173584">
            <w:pPr>
              <w:jc w:val="center"/>
            </w:pPr>
            <w:r>
              <w:t>114</w:t>
            </w:r>
          </w:p>
        </w:tc>
        <w:tc>
          <w:tcPr>
            <w:tcW w:w="0" w:type="auto"/>
            <w:vAlign w:val="center"/>
          </w:tcPr>
          <w:p w:rsidR="00192332" w:rsidRDefault="00192332" w:rsidP="00173584">
            <w:pPr>
              <w:jc w:val="center"/>
            </w:pPr>
            <w:r>
              <w:t>183°48'8"</w:t>
            </w:r>
          </w:p>
        </w:tc>
        <w:tc>
          <w:tcPr>
            <w:tcW w:w="0" w:type="auto"/>
            <w:vAlign w:val="center"/>
          </w:tcPr>
          <w:p w:rsidR="00192332" w:rsidRDefault="00192332" w:rsidP="00173584">
            <w:pPr>
              <w:jc w:val="center"/>
            </w:pPr>
            <w:r>
              <w:t>22,47</w:t>
            </w:r>
          </w:p>
        </w:tc>
        <w:tc>
          <w:tcPr>
            <w:tcW w:w="0" w:type="auto"/>
            <w:vAlign w:val="center"/>
          </w:tcPr>
          <w:p w:rsidR="00192332" w:rsidRDefault="00192332" w:rsidP="00173584">
            <w:pPr>
              <w:jc w:val="center"/>
            </w:pPr>
            <w:r>
              <w:t>2250580,25</w:t>
            </w:r>
          </w:p>
        </w:tc>
        <w:tc>
          <w:tcPr>
            <w:tcW w:w="0" w:type="auto"/>
            <w:vAlign w:val="center"/>
          </w:tcPr>
          <w:p w:rsidR="00192332" w:rsidRDefault="00192332" w:rsidP="00173584">
            <w:pPr>
              <w:jc w:val="center"/>
            </w:pPr>
            <w:r>
              <w:t>317497,57</w:t>
            </w:r>
          </w:p>
        </w:tc>
      </w:tr>
      <w:tr w:rsidR="00192332" w:rsidTr="00173584">
        <w:trPr>
          <w:trHeight w:val="20"/>
        </w:trPr>
        <w:tc>
          <w:tcPr>
            <w:tcW w:w="0" w:type="auto"/>
            <w:vAlign w:val="center"/>
          </w:tcPr>
          <w:p w:rsidR="00192332" w:rsidRDefault="00192332" w:rsidP="00173584">
            <w:pPr>
              <w:jc w:val="center"/>
            </w:pPr>
            <w:r>
              <w:t>115</w:t>
            </w:r>
          </w:p>
        </w:tc>
        <w:tc>
          <w:tcPr>
            <w:tcW w:w="0" w:type="auto"/>
            <w:vAlign w:val="center"/>
          </w:tcPr>
          <w:p w:rsidR="00192332" w:rsidRDefault="00192332" w:rsidP="00173584">
            <w:pPr>
              <w:jc w:val="center"/>
            </w:pPr>
            <w:r>
              <w:t>114°16'48"</w:t>
            </w:r>
          </w:p>
        </w:tc>
        <w:tc>
          <w:tcPr>
            <w:tcW w:w="0" w:type="auto"/>
            <w:vAlign w:val="center"/>
          </w:tcPr>
          <w:p w:rsidR="00192332" w:rsidRDefault="00192332" w:rsidP="00173584">
            <w:pPr>
              <w:jc w:val="center"/>
            </w:pPr>
            <w:r>
              <w:t>10,99</w:t>
            </w:r>
          </w:p>
        </w:tc>
        <w:tc>
          <w:tcPr>
            <w:tcW w:w="0" w:type="auto"/>
            <w:vAlign w:val="center"/>
          </w:tcPr>
          <w:p w:rsidR="00192332" w:rsidRDefault="00192332" w:rsidP="00173584">
            <w:pPr>
              <w:jc w:val="center"/>
            </w:pPr>
            <w:r>
              <w:t>2250557,83</w:t>
            </w:r>
          </w:p>
        </w:tc>
        <w:tc>
          <w:tcPr>
            <w:tcW w:w="0" w:type="auto"/>
            <w:vAlign w:val="center"/>
          </w:tcPr>
          <w:p w:rsidR="00192332" w:rsidRDefault="00192332" w:rsidP="00173584">
            <w:pPr>
              <w:jc w:val="center"/>
            </w:pPr>
            <w:r>
              <w:t>317496,08</w:t>
            </w:r>
          </w:p>
        </w:tc>
      </w:tr>
      <w:tr w:rsidR="00192332" w:rsidTr="00173584">
        <w:trPr>
          <w:trHeight w:val="20"/>
        </w:trPr>
        <w:tc>
          <w:tcPr>
            <w:tcW w:w="0" w:type="auto"/>
            <w:vAlign w:val="center"/>
          </w:tcPr>
          <w:p w:rsidR="00192332" w:rsidRDefault="00192332" w:rsidP="00173584">
            <w:pPr>
              <w:jc w:val="center"/>
            </w:pPr>
            <w:r>
              <w:t>104</w:t>
            </w:r>
          </w:p>
        </w:tc>
        <w:tc>
          <w:tcPr>
            <w:tcW w:w="0" w:type="auto"/>
            <w:vAlign w:val="center"/>
          </w:tcPr>
          <w:p w:rsidR="00192332" w:rsidRDefault="00192332" w:rsidP="00173584">
            <w:pPr>
              <w:jc w:val="center"/>
            </w:pPr>
            <w:r>
              <w:t>31°15'21"</w:t>
            </w:r>
          </w:p>
        </w:tc>
        <w:tc>
          <w:tcPr>
            <w:tcW w:w="0" w:type="auto"/>
            <w:vAlign w:val="center"/>
          </w:tcPr>
          <w:p w:rsidR="00192332" w:rsidRDefault="00192332" w:rsidP="00173584">
            <w:pPr>
              <w:jc w:val="center"/>
            </w:pPr>
            <w:r>
              <w:t>4,37</w:t>
            </w:r>
          </w:p>
        </w:tc>
        <w:tc>
          <w:tcPr>
            <w:tcW w:w="0" w:type="auto"/>
            <w:vAlign w:val="center"/>
          </w:tcPr>
          <w:p w:rsidR="00192332" w:rsidRDefault="00192332" w:rsidP="00173584">
            <w:pPr>
              <w:jc w:val="center"/>
            </w:pPr>
            <w:r>
              <w:t>2250553,31</w:t>
            </w:r>
          </w:p>
        </w:tc>
        <w:tc>
          <w:tcPr>
            <w:tcW w:w="0" w:type="auto"/>
            <w:vAlign w:val="center"/>
          </w:tcPr>
          <w:p w:rsidR="00192332" w:rsidRDefault="00192332" w:rsidP="00173584">
            <w:pPr>
              <w:jc w:val="center"/>
            </w:pPr>
            <w:r>
              <w:t>317506,10</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116</w:t>
            </w:r>
          </w:p>
        </w:tc>
        <w:tc>
          <w:tcPr>
            <w:tcW w:w="0" w:type="auto"/>
            <w:vAlign w:val="center"/>
          </w:tcPr>
          <w:p w:rsidR="00192332" w:rsidRDefault="00192332" w:rsidP="00173584">
            <w:pPr>
              <w:jc w:val="center"/>
            </w:pPr>
            <w:r>
              <w:t>45°24'23"</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2250346,46</w:t>
            </w:r>
          </w:p>
        </w:tc>
        <w:tc>
          <w:tcPr>
            <w:tcW w:w="0" w:type="auto"/>
            <w:vAlign w:val="center"/>
          </w:tcPr>
          <w:p w:rsidR="00192332" w:rsidRDefault="00192332" w:rsidP="00173584">
            <w:pPr>
              <w:jc w:val="center"/>
            </w:pPr>
            <w:r>
              <w:t>318218,61</w:t>
            </w:r>
          </w:p>
        </w:tc>
      </w:tr>
      <w:tr w:rsidR="00192332" w:rsidTr="00173584">
        <w:trPr>
          <w:trHeight w:val="20"/>
        </w:trPr>
        <w:tc>
          <w:tcPr>
            <w:tcW w:w="0" w:type="auto"/>
            <w:vAlign w:val="center"/>
          </w:tcPr>
          <w:p w:rsidR="00192332" w:rsidRDefault="00192332" w:rsidP="00173584">
            <w:pPr>
              <w:jc w:val="center"/>
            </w:pPr>
            <w:r>
              <w:t>80</w:t>
            </w:r>
          </w:p>
        </w:tc>
        <w:tc>
          <w:tcPr>
            <w:tcW w:w="0" w:type="auto"/>
            <w:vAlign w:val="center"/>
          </w:tcPr>
          <w:p w:rsidR="00192332" w:rsidRDefault="00192332" w:rsidP="00173584">
            <w:pPr>
              <w:jc w:val="center"/>
            </w:pPr>
            <w:r>
              <w:t>314°47'51"</w:t>
            </w:r>
          </w:p>
        </w:tc>
        <w:tc>
          <w:tcPr>
            <w:tcW w:w="0" w:type="auto"/>
            <w:vAlign w:val="center"/>
          </w:tcPr>
          <w:p w:rsidR="00192332" w:rsidRDefault="00192332" w:rsidP="00173584">
            <w:pPr>
              <w:jc w:val="center"/>
            </w:pPr>
            <w:r>
              <w:t>2</w:t>
            </w:r>
          </w:p>
        </w:tc>
        <w:tc>
          <w:tcPr>
            <w:tcW w:w="0" w:type="auto"/>
            <w:vAlign w:val="center"/>
          </w:tcPr>
          <w:p w:rsidR="00192332" w:rsidRDefault="00192332" w:rsidP="00173584">
            <w:pPr>
              <w:jc w:val="center"/>
            </w:pPr>
            <w:r>
              <w:t>2250347,86</w:t>
            </w:r>
          </w:p>
        </w:tc>
        <w:tc>
          <w:tcPr>
            <w:tcW w:w="0" w:type="auto"/>
            <w:vAlign w:val="center"/>
          </w:tcPr>
          <w:p w:rsidR="00192332" w:rsidRDefault="00192332" w:rsidP="00173584">
            <w:pPr>
              <w:jc w:val="center"/>
            </w:pPr>
            <w:r>
              <w:t>318220,03</w:t>
            </w:r>
          </w:p>
        </w:tc>
      </w:tr>
      <w:tr w:rsidR="00192332" w:rsidTr="00173584">
        <w:trPr>
          <w:trHeight w:val="20"/>
        </w:trPr>
        <w:tc>
          <w:tcPr>
            <w:tcW w:w="0" w:type="auto"/>
            <w:vAlign w:val="center"/>
          </w:tcPr>
          <w:p w:rsidR="00192332" w:rsidRDefault="00192332" w:rsidP="00173584">
            <w:pPr>
              <w:jc w:val="center"/>
            </w:pPr>
            <w:r>
              <w:t>81</w:t>
            </w:r>
          </w:p>
        </w:tc>
        <w:tc>
          <w:tcPr>
            <w:tcW w:w="0" w:type="auto"/>
            <w:vAlign w:val="center"/>
          </w:tcPr>
          <w:p w:rsidR="00192332" w:rsidRDefault="00192332" w:rsidP="00173584">
            <w:pPr>
              <w:jc w:val="center"/>
            </w:pPr>
            <w:r>
              <w:t>224°59'60"</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2250349,27</w:t>
            </w:r>
          </w:p>
        </w:tc>
        <w:tc>
          <w:tcPr>
            <w:tcW w:w="0" w:type="auto"/>
            <w:vAlign w:val="center"/>
          </w:tcPr>
          <w:p w:rsidR="00192332" w:rsidRDefault="00192332" w:rsidP="00173584">
            <w:pPr>
              <w:jc w:val="center"/>
            </w:pPr>
            <w:r>
              <w:t>318218,61</w:t>
            </w:r>
          </w:p>
        </w:tc>
      </w:tr>
      <w:tr w:rsidR="00192332" w:rsidTr="00173584">
        <w:trPr>
          <w:trHeight w:val="20"/>
        </w:trPr>
        <w:tc>
          <w:tcPr>
            <w:tcW w:w="0" w:type="auto"/>
            <w:vAlign w:val="center"/>
          </w:tcPr>
          <w:p w:rsidR="00192332" w:rsidRDefault="00192332" w:rsidP="00173584">
            <w:pPr>
              <w:jc w:val="center"/>
            </w:pPr>
            <w:r>
              <w:t>82</w:t>
            </w:r>
          </w:p>
        </w:tc>
        <w:tc>
          <w:tcPr>
            <w:tcW w:w="0" w:type="auto"/>
            <w:vAlign w:val="center"/>
          </w:tcPr>
          <w:p w:rsidR="00192332" w:rsidRDefault="00192332" w:rsidP="00173584">
            <w:pPr>
              <w:jc w:val="center"/>
            </w:pPr>
            <w:r>
              <w:t>134°47'46"</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2250347,86</w:t>
            </w:r>
          </w:p>
        </w:tc>
        <w:tc>
          <w:tcPr>
            <w:tcW w:w="0" w:type="auto"/>
            <w:vAlign w:val="center"/>
          </w:tcPr>
          <w:p w:rsidR="00192332" w:rsidRDefault="00192332" w:rsidP="00173584">
            <w:pPr>
              <w:jc w:val="center"/>
            </w:pPr>
            <w:r>
              <w:t>318217,20</w:t>
            </w:r>
          </w:p>
        </w:tc>
      </w:tr>
      <w:tr w:rsidR="00192332" w:rsidTr="00173584">
        <w:trPr>
          <w:trHeight w:val="20"/>
        </w:trPr>
        <w:tc>
          <w:tcPr>
            <w:tcW w:w="0" w:type="auto"/>
            <w:vAlign w:val="center"/>
          </w:tcPr>
          <w:p w:rsidR="00192332" w:rsidRDefault="00192332" w:rsidP="00173584">
            <w:pPr>
              <w:jc w:val="center"/>
            </w:pPr>
            <w:r>
              <w:t>116</w:t>
            </w:r>
          </w:p>
        </w:tc>
        <w:tc>
          <w:tcPr>
            <w:tcW w:w="0" w:type="auto"/>
            <w:vAlign w:val="center"/>
          </w:tcPr>
          <w:p w:rsidR="00192332" w:rsidRDefault="00192332" w:rsidP="00173584">
            <w:pPr>
              <w:jc w:val="center"/>
            </w:pPr>
            <w:r>
              <w:t>45°24'23"</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2250346,46</w:t>
            </w:r>
          </w:p>
        </w:tc>
        <w:tc>
          <w:tcPr>
            <w:tcW w:w="0" w:type="auto"/>
            <w:vAlign w:val="center"/>
          </w:tcPr>
          <w:p w:rsidR="00192332" w:rsidRDefault="00192332" w:rsidP="00173584">
            <w:pPr>
              <w:jc w:val="center"/>
            </w:pPr>
            <w:r>
              <w:t>318218,61</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118</w:t>
            </w:r>
          </w:p>
        </w:tc>
        <w:tc>
          <w:tcPr>
            <w:tcW w:w="0" w:type="auto"/>
            <w:vAlign w:val="center"/>
          </w:tcPr>
          <w:p w:rsidR="00192332" w:rsidRDefault="00192332" w:rsidP="00173584">
            <w:pPr>
              <w:jc w:val="center"/>
            </w:pPr>
            <w:r>
              <w:t>0°20'1"</w:t>
            </w:r>
          </w:p>
        </w:tc>
        <w:tc>
          <w:tcPr>
            <w:tcW w:w="0" w:type="auto"/>
            <w:vAlign w:val="center"/>
          </w:tcPr>
          <w:p w:rsidR="00192332" w:rsidRDefault="00192332" w:rsidP="00173584">
            <w:pPr>
              <w:jc w:val="center"/>
            </w:pPr>
            <w:r>
              <w:t>24,04</w:t>
            </w:r>
          </w:p>
        </w:tc>
        <w:tc>
          <w:tcPr>
            <w:tcW w:w="0" w:type="auto"/>
            <w:vAlign w:val="center"/>
          </w:tcPr>
          <w:p w:rsidR="00192332" w:rsidRDefault="00192332" w:rsidP="00173584">
            <w:pPr>
              <w:jc w:val="center"/>
            </w:pPr>
            <w:r>
              <w:t>2250558,57</w:t>
            </w:r>
          </w:p>
        </w:tc>
        <w:tc>
          <w:tcPr>
            <w:tcW w:w="0" w:type="auto"/>
            <w:vAlign w:val="center"/>
          </w:tcPr>
          <w:p w:rsidR="00192332" w:rsidRDefault="00192332" w:rsidP="00173584">
            <w:pPr>
              <w:jc w:val="center"/>
            </w:pPr>
            <w:r>
              <w:t>317600,71</w:t>
            </w:r>
          </w:p>
        </w:tc>
      </w:tr>
      <w:tr w:rsidR="00192332" w:rsidTr="00173584">
        <w:trPr>
          <w:trHeight w:val="20"/>
        </w:trPr>
        <w:tc>
          <w:tcPr>
            <w:tcW w:w="0" w:type="auto"/>
            <w:vAlign w:val="center"/>
          </w:tcPr>
          <w:p w:rsidR="00192332" w:rsidRDefault="00192332" w:rsidP="00173584">
            <w:pPr>
              <w:jc w:val="center"/>
            </w:pPr>
            <w:r>
              <w:t>119</w:t>
            </w:r>
          </w:p>
        </w:tc>
        <w:tc>
          <w:tcPr>
            <w:tcW w:w="0" w:type="auto"/>
            <w:vAlign w:val="center"/>
          </w:tcPr>
          <w:p w:rsidR="00192332" w:rsidRDefault="00192332" w:rsidP="00173584">
            <w:pPr>
              <w:jc w:val="center"/>
            </w:pPr>
            <w:r>
              <w:t>271°58'30"</w:t>
            </w:r>
          </w:p>
        </w:tc>
        <w:tc>
          <w:tcPr>
            <w:tcW w:w="0" w:type="auto"/>
            <w:vAlign w:val="center"/>
          </w:tcPr>
          <w:p w:rsidR="00192332" w:rsidRDefault="00192332" w:rsidP="00173584">
            <w:pPr>
              <w:jc w:val="center"/>
            </w:pPr>
            <w:r>
              <w:t>1,45</w:t>
            </w:r>
          </w:p>
        </w:tc>
        <w:tc>
          <w:tcPr>
            <w:tcW w:w="0" w:type="auto"/>
            <w:vAlign w:val="center"/>
          </w:tcPr>
          <w:p w:rsidR="00192332" w:rsidRDefault="00192332" w:rsidP="00173584">
            <w:pPr>
              <w:jc w:val="center"/>
            </w:pPr>
            <w:r>
              <w:t>2250582,61</w:t>
            </w:r>
          </w:p>
        </w:tc>
        <w:tc>
          <w:tcPr>
            <w:tcW w:w="0" w:type="auto"/>
            <w:vAlign w:val="center"/>
          </w:tcPr>
          <w:p w:rsidR="00192332" w:rsidRDefault="00192332" w:rsidP="00173584">
            <w:pPr>
              <w:jc w:val="center"/>
            </w:pPr>
            <w:r>
              <w:t>317600,85</w:t>
            </w:r>
          </w:p>
        </w:tc>
      </w:tr>
      <w:tr w:rsidR="00192332" w:rsidTr="00173584">
        <w:trPr>
          <w:trHeight w:val="20"/>
        </w:trPr>
        <w:tc>
          <w:tcPr>
            <w:tcW w:w="0" w:type="auto"/>
            <w:vAlign w:val="center"/>
          </w:tcPr>
          <w:p w:rsidR="00192332" w:rsidRDefault="00192332" w:rsidP="00173584">
            <w:pPr>
              <w:jc w:val="center"/>
            </w:pPr>
            <w:r>
              <w:t>120</w:t>
            </w:r>
          </w:p>
        </w:tc>
        <w:tc>
          <w:tcPr>
            <w:tcW w:w="0" w:type="auto"/>
            <w:vAlign w:val="center"/>
          </w:tcPr>
          <w:p w:rsidR="00192332" w:rsidRDefault="00192332" w:rsidP="00173584">
            <w:pPr>
              <w:jc w:val="center"/>
            </w:pPr>
            <w:r>
              <w:t>2°55'2"</w:t>
            </w:r>
          </w:p>
        </w:tc>
        <w:tc>
          <w:tcPr>
            <w:tcW w:w="0" w:type="auto"/>
            <w:vAlign w:val="center"/>
          </w:tcPr>
          <w:p w:rsidR="00192332" w:rsidRDefault="00192332" w:rsidP="00173584">
            <w:pPr>
              <w:jc w:val="center"/>
            </w:pPr>
            <w:r>
              <w:t>22,99</w:t>
            </w:r>
          </w:p>
        </w:tc>
        <w:tc>
          <w:tcPr>
            <w:tcW w:w="0" w:type="auto"/>
            <w:vAlign w:val="center"/>
          </w:tcPr>
          <w:p w:rsidR="00192332" w:rsidRDefault="00192332" w:rsidP="00173584">
            <w:pPr>
              <w:jc w:val="center"/>
            </w:pPr>
            <w:r>
              <w:t>2250582,66</w:t>
            </w:r>
          </w:p>
        </w:tc>
        <w:tc>
          <w:tcPr>
            <w:tcW w:w="0" w:type="auto"/>
            <w:vAlign w:val="center"/>
          </w:tcPr>
          <w:p w:rsidR="00192332" w:rsidRDefault="00192332" w:rsidP="00173584">
            <w:pPr>
              <w:jc w:val="center"/>
            </w:pPr>
            <w:r>
              <w:t>317599,40</w:t>
            </w:r>
          </w:p>
        </w:tc>
      </w:tr>
      <w:tr w:rsidR="00192332" w:rsidTr="00173584">
        <w:trPr>
          <w:trHeight w:val="20"/>
        </w:trPr>
        <w:tc>
          <w:tcPr>
            <w:tcW w:w="0" w:type="auto"/>
            <w:vAlign w:val="center"/>
          </w:tcPr>
          <w:p w:rsidR="00192332" w:rsidRDefault="00192332" w:rsidP="00173584">
            <w:pPr>
              <w:jc w:val="center"/>
            </w:pPr>
            <w:r>
              <w:t>121</w:t>
            </w:r>
          </w:p>
        </w:tc>
        <w:tc>
          <w:tcPr>
            <w:tcW w:w="0" w:type="auto"/>
            <w:vAlign w:val="center"/>
          </w:tcPr>
          <w:p w:rsidR="00192332" w:rsidRDefault="00192332" w:rsidP="00173584">
            <w:pPr>
              <w:jc w:val="center"/>
            </w:pPr>
            <w:r>
              <w:t>274°9'28"</w:t>
            </w:r>
          </w:p>
        </w:tc>
        <w:tc>
          <w:tcPr>
            <w:tcW w:w="0" w:type="auto"/>
            <w:vAlign w:val="center"/>
          </w:tcPr>
          <w:p w:rsidR="00192332" w:rsidRDefault="00192332" w:rsidP="00173584">
            <w:pPr>
              <w:jc w:val="center"/>
            </w:pPr>
            <w:r>
              <w:t>5,65</w:t>
            </w:r>
          </w:p>
        </w:tc>
        <w:tc>
          <w:tcPr>
            <w:tcW w:w="0" w:type="auto"/>
            <w:vAlign w:val="center"/>
          </w:tcPr>
          <w:p w:rsidR="00192332" w:rsidRDefault="00192332" w:rsidP="00173584">
            <w:pPr>
              <w:jc w:val="center"/>
            </w:pPr>
            <w:r>
              <w:t>2250605,62</w:t>
            </w:r>
          </w:p>
        </w:tc>
        <w:tc>
          <w:tcPr>
            <w:tcW w:w="0" w:type="auto"/>
            <w:vAlign w:val="center"/>
          </w:tcPr>
          <w:p w:rsidR="00192332" w:rsidRDefault="00192332" w:rsidP="00173584">
            <w:pPr>
              <w:jc w:val="center"/>
            </w:pPr>
            <w:r>
              <w:t>317600,57</w:t>
            </w:r>
          </w:p>
        </w:tc>
      </w:tr>
      <w:tr w:rsidR="00192332" w:rsidTr="00173584">
        <w:trPr>
          <w:trHeight w:val="20"/>
        </w:trPr>
        <w:tc>
          <w:tcPr>
            <w:tcW w:w="0" w:type="auto"/>
            <w:vAlign w:val="center"/>
          </w:tcPr>
          <w:p w:rsidR="00192332" w:rsidRDefault="00192332" w:rsidP="00173584">
            <w:pPr>
              <w:jc w:val="center"/>
            </w:pPr>
            <w:r>
              <w:t>122</w:t>
            </w:r>
          </w:p>
        </w:tc>
        <w:tc>
          <w:tcPr>
            <w:tcW w:w="0" w:type="auto"/>
            <w:vAlign w:val="center"/>
          </w:tcPr>
          <w:p w:rsidR="00192332" w:rsidRDefault="00192332" w:rsidP="00173584">
            <w:pPr>
              <w:jc w:val="center"/>
            </w:pPr>
            <w:r>
              <w:t>270°0'0"</w:t>
            </w:r>
          </w:p>
        </w:tc>
        <w:tc>
          <w:tcPr>
            <w:tcW w:w="0" w:type="auto"/>
            <w:vAlign w:val="center"/>
          </w:tcPr>
          <w:p w:rsidR="00192332" w:rsidRDefault="00192332" w:rsidP="00173584">
            <w:pPr>
              <w:jc w:val="center"/>
            </w:pPr>
            <w:r>
              <w:t>0,01</w:t>
            </w:r>
          </w:p>
        </w:tc>
        <w:tc>
          <w:tcPr>
            <w:tcW w:w="0" w:type="auto"/>
            <w:vAlign w:val="center"/>
          </w:tcPr>
          <w:p w:rsidR="00192332" w:rsidRDefault="00192332" w:rsidP="00173584">
            <w:pPr>
              <w:jc w:val="center"/>
            </w:pPr>
            <w:r>
              <w:t>2250606,03</w:t>
            </w:r>
          </w:p>
        </w:tc>
        <w:tc>
          <w:tcPr>
            <w:tcW w:w="0" w:type="auto"/>
            <w:vAlign w:val="center"/>
          </w:tcPr>
          <w:p w:rsidR="00192332" w:rsidRDefault="00192332" w:rsidP="00173584">
            <w:pPr>
              <w:jc w:val="center"/>
            </w:pPr>
            <w:r>
              <w:t>317594,93</w:t>
            </w:r>
          </w:p>
        </w:tc>
      </w:tr>
      <w:tr w:rsidR="00192332" w:rsidTr="00173584">
        <w:trPr>
          <w:trHeight w:val="20"/>
        </w:trPr>
        <w:tc>
          <w:tcPr>
            <w:tcW w:w="0" w:type="auto"/>
            <w:vAlign w:val="center"/>
          </w:tcPr>
          <w:p w:rsidR="00192332" w:rsidRDefault="00192332" w:rsidP="00173584">
            <w:pPr>
              <w:jc w:val="center"/>
            </w:pPr>
            <w:r>
              <w:t>123</w:t>
            </w:r>
          </w:p>
        </w:tc>
        <w:tc>
          <w:tcPr>
            <w:tcW w:w="0" w:type="auto"/>
            <w:vAlign w:val="center"/>
          </w:tcPr>
          <w:p w:rsidR="00192332" w:rsidRDefault="00192332" w:rsidP="00173584">
            <w:pPr>
              <w:jc w:val="center"/>
            </w:pPr>
            <w:r>
              <w:t>179°27'36"</w:t>
            </w:r>
          </w:p>
        </w:tc>
        <w:tc>
          <w:tcPr>
            <w:tcW w:w="0" w:type="auto"/>
            <w:vAlign w:val="center"/>
          </w:tcPr>
          <w:p w:rsidR="00192332" w:rsidRDefault="00192332" w:rsidP="00173584">
            <w:pPr>
              <w:jc w:val="center"/>
            </w:pPr>
            <w:r>
              <w:t>11,67</w:t>
            </w:r>
          </w:p>
        </w:tc>
        <w:tc>
          <w:tcPr>
            <w:tcW w:w="0" w:type="auto"/>
            <w:vAlign w:val="center"/>
          </w:tcPr>
          <w:p w:rsidR="00192332" w:rsidRDefault="00192332" w:rsidP="00173584">
            <w:pPr>
              <w:jc w:val="center"/>
            </w:pPr>
            <w:r>
              <w:t>2250606,03</w:t>
            </w:r>
          </w:p>
        </w:tc>
        <w:tc>
          <w:tcPr>
            <w:tcW w:w="0" w:type="auto"/>
            <w:vAlign w:val="center"/>
          </w:tcPr>
          <w:p w:rsidR="00192332" w:rsidRDefault="00192332" w:rsidP="00173584">
            <w:pPr>
              <w:jc w:val="center"/>
            </w:pPr>
            <w:r>
              <w:t>317594,92</w:t>
            </w:r>
          </w:p>
        </w:tc>
      </w:tr>
      <w:tr w:rsidR="00192332" w:rsidTr="00173584">
        <w:trPr>
          <w:trHeight w:val="20"/>
        </w:trPr>
        <w:tc>
          <w:tcPr>
            <w:tcW w:w="0" w:type="auto"/>
            <w:vAlign w:val="center"/>
          </w:tcPr>
          <w:p w:rsidR="00192332" w:rsidRDefault="00192332" w:rsidP="00173584">
            <w:pPr>
              <w:jc w:val="center"/>
            </w:pPr>
            <w:r>
              <w:t>124</w:t>
            </w:r>
          </w:p>
        </w:tc>
        <w:tc>
          <w:tcPr>
            <w:tcW w:w="0" w:type="auto"/>
            <w:vAlign w:val="center"/>
          </w:tcPr>
          <w:p w:rsidR="00192332" w:rsidRDefault="00192332" w:rsidP="00173584">
            <w:pPr>
              <w:jc w:val="center"/>
            </w:pPr>
            <w:r>
              <w:t>180°32'51"</w:t>
            </w:r>
          </w:p>
        </w:tc>
        <w:tc>
          <w:tcPr>
            <w:tcW w:w="0" w:type="auto"/>
            <w:vAlign w:val="center"/>
          </w:tcPr>
          <w:p w:rsidR="00192332" w:rsidRDefault="00192332" w:rsidP="00173584">
            <w:pPr>
              <w:jc w:val="center"/>
            </w:pPr>
            <w:r>
              <w:t>35,58</w:t>
            </w:r>
          </w:p>
        </w:tc>
        <w:tc>
          <w:tcPr>
            <w:tcW w:w="0" w:type="auto"/>
            <w:vAlign w:val="center"/>
          </w:tcPr>
          <w:p w:rsidR="00192332" w:rsidRDefault="00192332" w:rsidP="00173584">
            <w:pPr>
              <w:jc w:val="center"/>
            </w:pPr>
            <w:r>
              <w:t>2250594,36</w:t>
            </w:r>
          </w:p>
        </w:tc>
        <w:tc>
          <w:tcPr>
            <w:tcW w:w="0" w:type="auto"/>
            <w:vAlign w:val="center"/>
          </w:tcPr>
          <w:p w:rsidR="00192332" w:rsidRDefault="00192332" w:rsidP="00173584">
            <w:pPr>
              <w:jc w:val="center"/>
            </w:pPr>
            <w:r>
              <w:t>317595,03</w:t>
            </w:r>
          </w:p>
        </w:tc>
      </w:tr>
      <w:tr w:rsidR="00192332" w:rsidTr="00173584">
        <w:trPr>
          <w:trHeight w:val="20"/>
        </w:trPr>
        <w:tc>
          <w:tcPr>
            <w:tcW w:w="0" w:type="auto"/>
            <w:vAlign w:val="center"/>
          </w:tcPr>
          <w:p w:rsidR="00192332" w:rsidRDefault="00192332" w:rsidP="00173584">
            <w:pPr>
              <w:jc w:val="center"/>
            </w:pPr>
            <w:r>
              <w:t>125</w:t>
            </w:r>
          </w:p>
        </w:tc>
        <w:tc>
          <w:tcPr>
            <w:tcW w:w="0" w:type="auto"/>
            <w:vAlign w:val="center"/>
          </w:tcPr>
          <w:p w:rsidR="00192332" w:rsidRDefault="00192332" w:rsidP="00173584">
            <w:pPr>
              <w:jc w:val="center"/>
            </w:pPr>
            <w:r>
              <w:t>91°59'52"</w:t>
            </w:r>
          </w:p>
        </w:tc>
        <w:tc>
          <w:tcPr>
            <w:tcW w:w="0" w:type="auto"/>
            <w:vAlign w:val="center"/>
          </w:tcPr>
          <w:p w:rsidR="00192332" w:rsidRDefault="00192332" w:rsidP="00173584">
            <w:pPr>
              <w:jc w:val="center"/>
            </w:pPr>
            <w:r>
              <w:t>6,02</w:t>
            </w:r>
          </w:p>
        </w:tc>
        <w:tc>
          <w:tcPr>
            <w:tcW w:w="0" w:type="auto"/>
            <w:vAlign w:val="center"/>
          </w:tcPr>
          <w:p w:rsidR="00192332" w:rsidRDefault="00192332" w:rsidP="00173584">
            <w:pPr>
              <w:jc w:val="center"/>
            </w:pPr>
            <w:r>
              <w:t>2250558,78</w:t>
            </w:r>
          </w:p>
        </w:tc>
        <w:tc>
          <w:tcPr>
            <w:tcW w:w="0" w:type="auto"/>
            <w:vAlign w:val="center"/>
          </w:tcPr>
          <w:p w:rsidR="00192332" w:rsidRDefault="00192332" w:rsidP="00173584">
            <w:pPr>
              <w:jc w:val="center"/>
            </w:pPr>
            <w:r>
              <w:t>317594,69</w:t>
            </w:r>
          </w:p>
        </w:tc>
      </w:tr>
      <w:tr w:rsidR="00192332" w:rsidTr="00173584">
        <w:trPr>
          <w:trHeight w:val="20"/>
        </w:trPr>
        <w:tc>
          <w:tcPr>
            <w:tcW w:w="0" w:type="auto"/>
            <w:vAlign w:val="center"/>
          </w:tcPr>
          <w:p w:rsidR="00192332" w:rsidRDefault="00192332" w:rsidP="00173584">
            <w:pPr>
              <w:jc w:val="center"/>
            </w:pPr>
            <w:r>
              <w:t>118</w:t>
            </w:r>
          </w:p>
        </w:tc>
        <w:tc>
          <w:tcPr>
            <w:tcW w:w="0" w:type="auto"/>
            <w:vAlign w:val="center"/>
          </w:tcPr>
          <w:p w:rsidR="00192332" w:rsidRDefault="00192332" w:rsidP="00173584">
            <w:pPr>
              <w:jc w:val="center"/>
            </w:pPr>
            <w:r>
              <w:t>0°20'1"</w:t>
            </w:r>
          </w:p>
        </w:tc>
        <w:tc>
          <w:tcPr>
            <w:tcW w:w="0" w:type="auto"/>
            <w:vAlign w:val="center"/>
          </w:tcPr>
          <w:p w:rsidR="00192332" w:rsidRDefault="00192332" w:rsidP="00173584">
            <w:pPr>
              <w:jc w:val="center"/>
            </w:pPr>
            <w:r>
              <w:t>24,04</w:t>
            </w:r>
          </w:p>
        </w:tc>
        <w:tc>
          <w:tcPr>
            <w:tcW w:w="0" w:type="auto"/>
            <w:vAlign w:val="center"/>
          </w:tcPr>
          <w:p w:rsidR="00192332" w:rsidRDefault="00192332" w:rsidP="00173584">
            <w:pPr>
              <w:jc w:val="center"/>
            </w:pPr>
            <w:r>
              <w:t>2250558,57</w:t>
            </w:r>
          </w:p>
        </w:tc>
        <w:tc>
          <w:tcPr>
            <w:tcW w:w="0" w:type="auto"/>
            <w:vAlign w:val="center"/>
          </w:tcPr>
          <w:p w:rsidR="00192332" w:rsidRDefault="00192332" w:rsidP="00173584">
            <w:pPr>
              <w:jc w:val="center"/>
            </w:pPr>
            <w:r>
              <w:t>317600,71</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126</w:t>
            </w:r>
          </w:p>
        </w:tc>
        <w:tc>
          <w:tcPr>
            <w:tcW w:w="0" w:type="auto"/>
            <w:vAlign w:val="center"/>
          </w:tcPr>
          <w:p w:rsidR="00192332" w:rsidRDefault="00192332" w:rsidP="00173584">
            <w:pPr>
              <w:jc w:val="center"/>
            </w:pPr>
            <w:r>
              <w:t>54°16'15"</w:t>
            </w:r>
          </w:p>
        </w:tc>
        <w:tc>
          <w:tcPr>
            <w:tcW w:w="0" w:type="auto"/>
            <w:vAlign w:val="center"/>
          </w:tcPr>
          <w:p w:rsidR="00192332" w:rsidRDefault="00192332" w:rsidP="00173584">
            <w:pPr>
              <w:jc w:val="center"/>
            </w:pPr>
            <w:r>
              <w:t>9,04</w:t>
            </w:r>
          </w:p>
        </w:tc>
        <w:tc>
          <w:tcPr>
            <w:tcW w:w="0" w:type="auto"/>
            <w:vAlign w:val="center"/>
          </w:tcPr>
          <w:p w:rsidR="00192332" w:rsidRDefault="00192332" w:rsidP="00173584">
            <w:pPr>
              <w:jc w:val="center"/>
            </w:pPr>
            <w:r>
              <w:t>2250525,95</w:t>
            </w:r>
          </w:p>
        </w:tc>
        <w:tc>
          <w:tcPr>
            <w:tcW w:w="0" w:type="auto"/>
            <w:vAlign w:val="center"/>
          </w:tcPr>
          <w:p w:rsidR="00192332" w:rsidRDefault="00192332" w:rsidP="00173584">
            <w:pPr>
              <w:jc w:val="center"/>
            </w:pPr>
            <w:r>
              <w:t>317770,78</w:t>
            </w:r>
          </w:p>
        </w:tc>
      </w:tr>
      <w:tr w:rsidR="00192332" w:rsidTr="00173584">
        <w:trPr>
          <w:trHeight w:val="20"/>
        </w:trPr>
        <w:tc>
          <w:tcPr>
            <w:tcW w:w="0" w:type="auto"/>
            <w:vAlign w:val="center"/>
          </w:tcPr>
          <w:p w:rsidR="00192332" w:rsidRDefault="00192332" w:rsidP="00173584">
            <w:pPr>
              <w:jc w:val="center"/>
            </w:pPr>
            <w:r>
              <w:t>127</w:t>
            </w:r>
          </w:p>
        </w:tc>
        <w:tc>
          <w:tcPr>
            <w:tcW w:w="0" w:type="auto"/>
            <w:vAlign w:val="center"/>
          </w:tcPr>
          <w:p w:rsidR="00192332" w:rsidRDefault="00192332" w:rsidP="00173584">
            <w:pPr>
              <w:jc w:val="center"/>
            </w:pPr>
            <w:r>
              <w:t>277°29'45"</w:t>
            </w:r>
          </w:p>
        </w:tc>
        <w:tc>
          <w:tcPr>
            <w:tcW w:w="0" w:type="auto"/>
            <w:vAlign w:val="center"/>
          </w:tcPr>
          <w:p w:rsidR="00192332" w:rsidRDefault="00192332" w:rsidP="00173584">
            <w:pPr>
              <w:jc w:val="center"/>
            </w:pPr>
            <w:r>
              <w:t>0,77</w:t>
            </w:r>
          </w:p>
        </w:tc>
        <w:tc>
          <w:tcPr>
            <w:tcW w:w="0" w:type="auto"/>
            <w:vAlign w:val="center"/>
          </w:tcPr>
          <w:p w:rsidR="00192332" w:rsidRDefault="00192332" w:rsidP="00173584">
            <w:pPr>
              <w:jc w:val="center"/>
            </w:pPr>
            <w:r>
              <w:t>2250531,23</w:t>
            </w:r>
          </w:p>
        </w:tc>
        <w:tc>
          <w:tcPr>
            <w:tcW w:w="0" w:type="auto"/>
            <w:vAlign w:val="center"/>
          </w:tcPr>
          <w:p w:rsidR="00192332" w:rsidRDefault="00192332" w:rsidP="00173584">
            <w:pPr>
              <w:jc w:val="center"/>
            </w:pPr>
            <w:r>
              <w:t>317778,12</w:t>
            </w:r>
          </w:p>
        </w:tc>
      </w:tr>
      <w:tr w:rsidR="00192332" w:rsidTr="00173584">
        <w:trPr>
          <w:trHeight w:val="20"/>
        </w:trPr>
        <w:tc>
          <w:tcPr>
            <w:tcW w:w="0" w:type="auto"/>
            <w:vAlign w:val="center"/>
          </w:tcPr>
          <w:p w:rsidR="00192332" w:rsidRDefault="00192332" w:rsidP="00173584">
            <w:pPr>
              <w:jc w:val="center"/>
            </w:pPr>
            <w:r>
              <w:lastRenderedPageBreak/>
              <w:t>128</w:t>
            </w:r>
          </w:p>
        </w:tc>
        <w:tc>
          <w:tcPr>
            <w:tcW w:w="0" w:type="auto"/>
            <w:vAlign w:val="center"/>
          </w:tcPr>
          <w:p w:rsidR="00192332" w:rsidRDefault="00192332" w:rsidP="00173584">
            <w:pPr>
              <w:jc w:val="center"/>
            </w:pPr>
            <w:r>
              <w:t>275°37'37"</w:t>
            </w:r>
          </w:p>
        </w:tc>
        <w:tc>
          <w:tcPr>
            <w:tcW w:w="0" w:type="auto"/>
            <w:vAlign w:val="center"/>
          </w:tcPr>
          <w:p w:rsidR="00192332" w:rsidRDefault="00192332" w:rsidP="00173584">
            <w:pPr>
              <w:jc w:val="center"/>
            </w:pPr>
            <w:r>
              <w:t>33,45</w:t>
            </w:r>
          </w:p>
        </w:tc>
        <w:tc>
          <w:tcPr>
            <w:tcW w:w="0" w:type="auto"/>
            <w:vAlign w:val="center"/>
          </w:tcPr>
          <w:p w:rsidR="00192332" w:rsidRDefault="00192332" w:rsidP="00173584">
            <w:pPr>
              <w:jc w:val="center"/>
            </w:pPr>
            <w:r>
              <w:t>2250531,33</w:t>
            </w:r>
          </w:p>
        </w:tc>
        <w:tc>
          <w:tcPr>
            <w:tcW w:w="0" w:type="auto"/>
            <w:vAlign w:val="center"/>
          </w:tcPr>
          <w:p w:rsidR="00192332" w:rsidRDefault="00192332" w:rsidP="00173584">
            <w:pPr>
              <w:jc w:val="center"/>
            </w:pPr>
            <w:r>
              <w:t>317777,36</w:t>
            </w:r>
          </w:p>
        </w:tc>
      </w:tr>
      <w:tr w:rsidR="00192332" w:rsidTr="00173584">
        <w:trPr>
          <w:trHeight w:val="20"/>
        </w:trPr>
        <w:tc>
          <w:tcPr>
            <w:tcW w:w="0" w:type="auto"/>
            <w:vAlign w:val="center"/>
          </w:tcPr>
          <w:p w:rsidR="00192332" w:rsidRDefault="00192332" w:rsidP="00173584">
            <w:pPr>
              <w:jc w:val="center"/>
            </w:pPr>
            <w:r>
              <w:t>129</w:t>
            </w:r>
          </w:p>
        </w:tc>
        <w:tc>
          <w:tcPr>
            <w:tcW w:w="0" w:type="auto"/>
            <w:vAlign w:val="center"/>
          </w:tcPr>
          <w:p w:rsidR="00192332" w:rsidRDefault="00192332" w:rsidP="00173584">
            <w:pPr>
              <w:jc w:val="center"/>
            </w:pPr>
            <w:r>
              <w:t>293°34'49"</w:t>
            </w:r>
          </w:p>
        </w:tc>
        <w:tc>
          <w:tcPr>
            <w:tcW w:w="0" w:type="auto"/>
            <w:vAlign w:val="center"/>
          </w:tcPr>
          <w:p w:rsidR="00192332" w:rsidRDefault="00192332" w:rsidP="00173584">
            <w:pPr>
              <w:jc w:val="center"/>
            </w:pPr>
            <w:r>
              <w:t>10,05</w:t>
            </w:r>
          </w:p>
        </w:tc>
        <w:tc>
          <w:tcPr>
            <w:tcW w:w="0" w:type="auto"/>
            <w:vAlign w:val="center"/>
          </w:tcPr>
          <w:p w:rsidR="00192332" w:rsidRDefault="00192332" w:rsidP="00173584">
            <w:pPr>
              <w:jc w:val="center"/>
            </w:pPr>
            <w:r>
              <w:t>2250534,61</w:t>
            </w:r>
          </w:p>
        </w:tc>
        <w:tc>
          <w:tcPr>
            <w:tcW w:w="0" w:type="auto"/>
            <w:vAlign w:val="center"/>
          </w:tcPr>
          <w:p w:rsidR="00192332" w:rsidRDefault="00192332" w:rsidP="00173584">
            <w:pPr>
              <w:jc w:val="center"/>
            </w:pPr>
            <w:r>
              <w:t>317744,07</w:t>
            </w:r>
          </w:p>
        </w:tc>
      </w:tr>
      <w:tr w:rsidR="00192332" w:rsidTr="00173584">
        <w:trPr>
          <w:trHeight w:val="20"/>
        </w:trPr>
        <w:tc>
          <w:tcPr>
            <w:tcW w:w="0" w:type="auto"/>
            <w:vAlign w:val="center"/>
          </w:tcPr>
          <w:p w:rsidR="00192332" w:rsidRDefault="00192332" w:rsidP="00173584">
            <w:pPr>
              <w:jc w:val="center"/>
            </w:pPr>
            <w:r>
              <w:t>130</w:t>
            </w:r>
          </w:p>
        </w:tc>
        <w:tc>
          <w:tcPr>
            <w:tcW w:w="0" w:type="auto"/>
            <w:vAlign w:val="center"/>
          </w:tcPr>
          <w:p w:rsidR="00192332" w:rsidRDefault="00192332" w:rsidP="00173584">
            <w:pPr>
              <w:jc w:val="center"/>
            </w:pPr>
            <w:r>
              <w:t>305°19'25"</w:t>
            </w:r>
          </w:p>
        </w:tc>
        <w:tc>
          <w:tcPr>
            <w:tcW w:w="0" w:type="auto"/>
            <w:vAlign w:val="center"/>
          </w:tcPr>
          <w:p w:rsidR="00192332" w:rsidRDefault="00192332" w:rsidP="00173584">
            <w:pPr>
              <w:jc w:val="center"/>
            </w:pPr>
            <w:r>
              <w:t>7,78</w:t>
            </w:r>
          </w:p>
        </w:tc>
        <w:tc>
          <w:tcPr>
            <w:tcW w:w="0" w:type="auto"/>
            <w:vAlign w:val="center"/>
          </w:tcPr>
          <w:p w:rsidR="00192332" w:rsidRDefault="00192332" w:rsidP="00173584">
            <w:pPr>
              <w:jc w:val="center"/>
            </w:pPr>
            <w:r>
              <w:t>2250538,63</w:t>
            </w:r>
          </w:p>
        </w:tc>
        <w:tc>
          <w:tcPr>
            <w:tcW w:w="0" w:type="auto"/>
            <w:vAlign w:val="center"/>
          </w:tcPr>
          <w:p w:rsidR="00192332" w:rsidRDefault="00192332" w:rsidP="00173584">
            <w:pPr>
              <w:jc w:val="center"/>
            </w:pPr>
            <w:r>
              <w:t>317734,86</w:t>
            </w:r>
          </w:p>
        </w:tc>
      </w:tr>
      <w:tr w:rsidR="00192332" w:rsidTr="00173584">
        <w:trPr>
          <w:trHeight w:val="20"/>
        </w:trPr>
        <w:tc>
          <w:tcPr>
            <w:tcW w:w="0" w:type="auto"/>
            <w:vAlign w:val="center"/>
          </w:tcPr>
          <w:p w:rsidR="00192332" w:rsidRDefault="00192332" w:rsidP="00173584">
            <w:pPr>
              <w:jc w:val="center"/>
            </w:pPr>
            <w:r>
              <w:t>131</w:t>
            </w:r>
          </w:p>
        </w:tc>
        <w:tc>
          <w:tcPr>
            <w:tcW w:w="0" w:type="auto"/>
            <w:vAlign w:val="center"/>
          </w:tcPr>
          <w:p w:rsidR="00192332" w:rsidRDefault="00192332" w:rsidP="00173584">
            <w:pPr>
              <w:jc w:val="center"/>
            </w:pPr>
            <w:r>
              <w:t>330°40'1"</w:t>
            </w:r>
          </w:p>
        </w:tc>
        <w:tc>
          <w:tcPr>
            <w:tcW w:w="0" w:type="auto"/>
            <w:vAlign w:val="center"/>
          </w:tcPr>
          <w:p w:rsidR="00192332" w:rsidRDefault="00192332" w:rsidP="00173584">
            <w:pPr>
              <w:jc w:val="center"/>
            </w:pPr>
            <w:r>
              <w:t>8,8</w:t>
            </w:r>
          </w:p>
        </w:tc>
        <w:tc>
          <w:tcPr>
            <w:tcW w:w="0" w:type="auto"/>
            <w:vAlign w:val="center"/>
          </w:tcPr>
          <w:p w:rsidR="00192332" w:rsidRDefault="00192332" w:rsidP="00173584">
            <w:pPr>
              <w:jc w:val="center"/>
            </w:pPr>
            <w:r>
              <w:t>2250543,13</w:t>
            </w:r>
          </w:p>
        </w:tc>
        <w:tc>
          <w:tcPr>
            <w:tcW w:w="0" w:type="auto"/>
            <w:vAlign w:val="center"/>
          </w:tcPr>
          <w:p w:rsidR="00192332" w:rsidRDefault="00192332" w:rsidP="00173584">
            <w:pPr>
              <w:jc w:val="center"/>
            </w:pPr>
            <w:r>
              <w:t>317728,51</w:t>
            </w:r>
          </w:p>
        </w:tc>
      </w:tr>
      <w:tr w:rsidR="00192332" w:rsidTr="00173584">
        <w:trPr>
          <w:trHeight w:val="20"/>
        </w:trPr>
        <w:tc>
          <w:tcPr>
            <w:tcW w:w="0" w:type="auto"/>
            <w:vAlign w:val="center"/>
          </w:tcPr>
          <w:p w:rsidR="00192332" w:rsidRDefault="00192332" w:rsidP="00173584">
            <w:pPr>
              <w:jc w:val="center"/>
            </w:pPr>
            <w:r>
              <w:t>132</w:t>
            </w:r>
          </w:p>
        </w:tc>
        <w:tc>
          <w:tcPr>
            <w:tcW w:w="0" w:type="auto"/>
            <w:vAlign w:val="center"/>
          </w:tcPr>
          <w:p w:rsidR="00192332" w:rsidRDefault="00192332" w:rsidP="00173584">
            <w:pPr>
              <w:jc w:val="center"/>
            </w:pPr>
            <w:r>
              <w:t>275°6'3"</w:t>
            </w:r>
          </w:p>
        </w:tc>
        <w:tc>
          <w:tcPr>
            <w:tcW w:w="0" w:type="auto"/>
            <w:vAlign w:val="center"/>
          </w:tcPr>
          <w:p w:rsidR="00192332" w:rsidRDefault="00192332" w:rsidP="00173584">
            <w:pPr>
              <w:jc w:val="center"/>
            </w:pPr>
            <w:r>
              <w:t>7,76</w:t>
            </w:r>
          </w:p>
        </w:tc>
        <w:tc>
          <w:tcPr>
            <w:tcW w:w="0" w:type="auto"/>
            <w:vAlign w:val="center"/>
          </w:tcPr>
          <w:p w:rsidR="00192332" w:rsidRDefault="00192332" w:rsidP="00173584">
            <w:pPr>
              <w:jc w:val="center"/>
            </w:pPr>
            <w:r>
              <w:t>2250550,80</w:t>
            </w:r>
          </w:p>
        </w:tc>
        <w:tc>
          <w:tcPr>
            <w:tcW w:w="0" w:type="auto"/>
            <w:vAlign w:val="center"/>
          </w:tcPr>
          <w:p w:rsidR="00192332" w:rsidRDefault="00192332" w:rsidP="00173584">
            <w:pPr>
              <w:jc w:val="center"/>
            </w:pPr>
            <w:r>
              <w:t>317724,20</w:t>
            </w:r>
          </w:p>
        </w:tc>
      </w:tr>
      <w:tr w:rsidR="00192332" w:rsidTr="00173584">
        <w:trPr>
          <w:trHeight w:val="20"/>
        </w:trPr>
        <w:tc>
          <w:tcPr>
            <w:tcW w:w="0" w:type="auto"/>
            <w:vAlign w:val="center"/>
          </w:tcPr>
          <w:p w:rsidR="00192332" w:rsidRDefault="00192332" w:rsidP="00173584">
            <w:pPr>
              <w:jc w:val="center"/>
            </w:pPr>
            <w:r>
              <w:t>133</w:t>
            </w:r>
          </w:p>
        </w:tc>
        <w:tc>
          <w:tcPr>
            <w:tcW w:w="0" w:type="auto"/>
            <w:vAlign w:val="center"/>
          </w:tcPr>
          <w:p w:rsidR="00192332" w:rsidRDefault="00192332" w:rsidP="00173584">
            <w:pPr>
              <w:jc w:val="center"/>
            </w:pPr>
            <w:r>
              <w:t>144°48'41"</w:t>
            </w:r>
          </w:p>
        </w:tc>
        <w:tc>
          <w:tcPr>
            <w:tcW w:w="0" w:type="auto"/>
            <w:vAlign w:val="center"/>
          </w:tcPr>
          <w:p w:rsidR="00192332" w:rsidRDefault="00192332" w:rsidP="00173584">
            <w:pPr>
              <w:jc w:val="center"/>
            </w:pPr>
            <w:r>
              <w:t>3,82</w:t>
            </w:r>
          </w:p>
        </w:tc>
        <w:tc>
          <w:tcPr>
            <w:tcW w:w="0" w:type="auto"/>
            <w:vAlign w:val="center"/>
          </w:tcPr>
          <w:p w:rsidR="00192332" w:rsidRDefault="00192332" w:rsidP="00173584">
            <w:pPr>
              <w:jc w:val="center"/>
            </w:pPr>
            <w:r>
              <w:t>2250551,49</w:t>
            </w:r>
          </w:p>
        </w:tc>
        <w:tc>
          <w:tcPr>
            <w:tcW w:w="0" w:type="auto"/>
            <w:vAlign w:val="center"/>
          </w:tcPr>
          <w:p w:rsidR="00192332" w:rsidRDefault="00192332" w:rsidP="00173584">
            <w:pPr>
              <w:jc w:val="center"/>
            </w:pPr>
            <w:r>
              <w:t>317716,47</w:t>
            </w:r>
          </w:p>
        </w:tc>
      </w:tr>
      <w:tr w:rsidR="00192332" w:rsidTr="00173584">
        <w:trPr>
          <w:trHeight w:val="20"/>
        </w:trPr>
        <w:tc>
          <w:tcPr>
            <w:tcW w:w="0" w:type="auto"/>
            <w:vAlign w:val="center"/>
          </w:tcPr>
          <w:p w:rsidR="00192332" w:rsidRDefault="00192332" w:rsidP="00173584">
            <w:pPr>
              <w:jc w:val="center"/>
            </w:pPr>
            <w:r>
              <w:t>134</w:t>
            </w:r>
          </w:p>
        </w:tc>
        <w:tc>
          <w:tcPr>
            <w:tcW w:w="0" w:type="auto"/>
            <w:vAlign w:val="center"/>
          </w:tcPr>
          <w:p w:rsidR="00192332" w:rsidRDefault="00192332" w:rsidP="00173584">
            <w:pPr>
              <w:jc w:val="center"/>
            </w:pPr>
            <w:r>
              <w:t>150°1'45"</w:t>
            </w:r>
          </w:p>
        </w:tc>
        <w:tc>
          <w:tcPr>
            <w:tcW w:w="0" w:type="auto"/>
            <w:vAlign w:val="center"/>
          </w:tcPr>
          <w:p w:rsidR="00192332" w:rsidRDefault="00192332" w:rsidP="00173584">
            <w:pPr>
              <w:jc w:val="center"/>
            </w:pPr>
            <w:r>
              <w:t>10,69</w:t>
            </w:r>
          </w:p>
        </w:tc>
        <w:tc>
          <w:tcPr>
            <w:tcW w:w="0" w:type="auto"/>
            <w:vAlign w:val="center"/>
          </w:tcPr>
          <w:p w:rsidR="00192332" w:rsidRDefault="00192332" w:rsidP="00173584">
            <w:pPr>
              <w:jc w:val="center"/>
            </w:pPr>
            <w:r>
              <w:t>2250548,37</w:t>
            </w:r>
          </w:p>
        </w:tc>
        <w:tc>
          <w:tcPr>
            <w:tcW w:w="0" w:type="auto"/>
            <w:vAlign w:val="center"/>
          </w:tcPr>
          <w:p w:rsidR="00192332" w:rsidRDefault="00192332" w:rsidP="00173584">
            <w:pPr>
              <w:jc w:val="center"/>
            </w:pPr>
            <w:r>
              <w:t>317718,67</w:t>
            </w:r>
          </w:p>
        </w:tc>
      </w:tr>
      <w:tr w:rsidR="00192332" w:rsidTr="00173584">
        <w:trPr>
          <w:trHeight w:val="20"/>
        </w:trPr>
        <w:tc>
          <w:tcPr>
            <w:tcW w:w="0" w:type="auto"/>
            <w:vAlign w:val="center"/>
          </w:tcPr>
          <w:p w:rsidR="00192332" w:rsidRDefault="00192332" w:rsidP="00173584">
            <w:pPr>
              <w:jc w:val="center"/>
            </w:pPr>
            <w:r>
              <w:t>135</w:t>
            </w:r>
          </w:p>
        </w:tc>
        <w:tc>
          <w:tcPr>
            <w:tcW w:w="0" w:type="auto"/>
            <w:vAlign w:val="center"/>
          </w:tcPr>
          <w:p w:rsidR="00192332" w:rsidRDefault="00192332" w:rsidP="00173584">
            <w:pPr>
              <w:jc w:val="center"/>
            </w:pPr>
            <w:r>
              <w:t>127°15'24"</w:t>
            </w:r>
          </w:p>
        </w:tc>
        <w:tc>
          <w:tcPr>
            <w:tcW w:w="0" w:type="auto"/>
            <w:vAlign w:val="center"/>
          </w:tcPr>
          <w:p w:rsidR="00192332" w:rsidRDefault="00192332" w:rsidP="00173584">
            <w:pPr>
              <w:jc w:val="center"/>
            </w:pPr>
            <w:r>
              <w:t>9,18</w:t>
            </w:r>
          </w:p>
        </w:tc>
        <w:tc>
          <w:tcPr>
            <w:tcW w:w="0" w:type="auto"/>
            <w:vAlign w:val="center"/>
          </w:tcPr>
          <w:p w:rsidR="00192332" w:rsidRDefault="00192332" w:rsidP="00173584">
            <w:pPr>
              <w:jc w:val="center"/>
            </w:pPr>
            <w:r>
              <w:t>2250539,11</w:t>
            </w:r>
          </w:p>
        </w:tc>
        <w:tc>
          <w:tcPr>
            <w:tcW w:w="0" w:type="auto"/>
            <w:vAlign w:val="center"/>
          </w:tcPr>
          <w:p w:rsidR="00192332" w:rsidRDefault="00192332" w:rsidP="00173584">
            <w:pPr>
              <w:jc w:val="center"/>
            </w:pPr>
            <w:r>
              <w:t>317724,01</w:t>
            </w:r>
          </w:p>
        </w:tc>
      </w:tr>
      <w:tr w:rsidR="00192332" w:rsidTr="00173584">
        <w:trPr>
          <w:trHeight w:val="20"/>
        </w:trPr>
        <w:tc>
          <w:tcPr>
            <w:tcW w:w="0" w:type="auto"/>
            <w:vAlign w:val="center"/>
          </w:tcPr>
          <w:p w:rsidR="00192332" w:rsidRDefault="00192332" w:rsidP="00173584">
            <w:pPr>
              <w:jc w:val="center"/>
            </w:pPr>
            <w:r>
              <w:t>136</w:t>
            </w:r>
          </w:p>
        </w:tc>
        <w:tc>
          <w:tcPr>
            <w:tcW w:w="0" w:type="auto"/>
            <w:vAlign w:val="center"/>
          </w:tcPr>
          <w:p w:rsidR="00192332" w:rsidRDefault="00192332" w:rsidP="00173584">
            <w:pPr>
              <w:jc w:val="center"/>
            </w:pPr>
            <w:r>
              <w:t>114°35'39"</w:t>
            </w:r>
          </w:p>
        </w:tc>
        <w:tc>
          <w:tcPr>
            <w:tcW w:w="0" w:type="auto"/>
            <w:vAlign w:val="center"/>
          </w:tcPr>
          <w:p w:rsidR="00192332" w:rsidRDefault="00192332" w:rsidP="00173584">
            <w:pPr>
              <w:jc w:val="center"/>
            </w:pPr>
            <w:r>
              <w:t>11,05</w:t>
            </w:r>
          </w:p>
        </w:tc>
        <w:tc>
          <w:tcPr>
            <w:tcW w:w="0" w:type="auto"/>
            <w:vAlign w:val="center"/>
          </w:tcPr>
          <w:p w:rsidR="00192332" w:rsidRDefault="00192332" w:rsidP="00173584">
            <w:pPr>
              <w:jc w:val="center"/>
            </w:pPr>
            <w:r>
              <w:t>2250533,55</w:t>
            </w:r>
          </w:p>
        </w:tc>
        <w:tc>
          <w:tcPr>
            <w:tcW w:w="0" w:type="auto"/>
            <w:vAlign w:val="center"/>
          </w:tcPr>
          <w:p w:rsidR="00192332" w:rsidRDefault="00192332" w:rsidP="00173584">
            <w:pPr>
              <w:jc w:val="center"/>
            </w:pPr>
            <w:r>
              <w:t>317731,32</w:t>
            </w:r>
          </w:p>
        </w:tc>
      </w:tr>
      <w:tr w:rsidR="00192332" w:rsidTr="00173584">
        <w:trPr>
          <w:trHeight w:val="20"/>
        </w:trPr>
        <w:tc>
          <w:tcPr>
            <w:tcW w:w="0" w:type="auto"/>
            <w:vAlign w:val="center"/>
          </w:tcPr>
          <w:p w:rsidR="00192332" w:rsidRDefault="00192332" w:rsidP="00173584">
            <w:pPr>
              <w:jc w:val="center"/>
            </w:pPr>
            <w:r>
              <w:t>137</w:t>
            </w:r>
          </w:p>
        </w:tc>
        <w:tc>
          <w:tcPr>
            <w:tcW w:w="0" w:type="auto"/>
            <w:vAlign w:val="center"/>
          </w:tcPr>
          <w:p w:rsidR="00192332" w:rsidRDefault="00192332" w:rsidP="00173584">
            <w:pPr>
              <w:jc w:val="center"/>
            </w:pPr>
            <w:r>
              <w:t>95°49'28"</w:t>
            </w:r>
          </w:p>
        </w:tc>
        <w:tc>
          <w:tcPr>
            <w:tcW w:w="0" w:type="auto"/>
            <w:vAlign w:val="center"/>
          </w:tcPr>
          <w:p w:rsidR="00192332" w:rsidRDefault="00192332" w:rsidP="00173584">
            <w:pPr>
              <w:jc w:val="center"/>
            </w:pPr>
            <w:r>
              <w:t>29,56</w:t>
            </w:r>
          </w:p>
        </w:tc>
        <w:tc>
          <w:tcPr>
            <w:tcW w:w="0" w:type="auto"/>
            <w:vAlign w:val="center"/>
          </w:tcPr>
          <w:p w:rsidR="00192332" w:rsidRDefault="00192332" w:rsidP="00173584">
            <w:pPr>
              <w:jc w:val="center"/>
            </w:pPr>
            <w:r>
              <w:t>2250528,95</w:t>
            </w:r>
          </w:p>
        </w:tc>
        <w:tc>
          <w:tcPr>
            <w:tcW w:w="0" w:type="auto"/>
            <w:vAlign w:val="center"/>
          </w:tcPr>
          <w:p w:rsidR="00192332" w:rsidRDefault="00192332" w:rsidP="00173584">
            <w:pPr>
              <w:jc w:val="center"/>
            </w:pPr>
            <w:r>
              <w:t>317741,37</w:t>
            </w:r>
          </w:p>
        </w:tc>
      </w:tr>
      <w:tr w:rsidR="00192332" w:rsidTr="00173584">
        <w:trPr>
          <w:trHeight w:val="20"/>
        </w:trPr>
        <w:tc>
          <w:tcPr>
            <w:tcW w:w="0" w:type="auto"/>
            <w:vAlign w:val="center"/>
          </w:tcPr>
          <w:p w:rsidR="00192332" w:rsidRDefault="00192332" w:rsidP="00173584">
            <w:pPr>
              <w:jc w:val="center"/>
            </w:pPr>
            <w:r>
              <w:t>126</w:t>
            </w:r>
          </w:p>
        </w:tc>
        <w:tc>
          <w:tcPr>
            <w:tcW w:w="0" w:type="auto"/>
            <w:vAlign w:val="center"/>
          </w:tcPr>
          <w:p w:rsidR="00192332" w:rsidRDefault="00192332" w:rsidP="00173584">
            <w:pPr>
              <w:jc w:val="center"/>
            </w:pPr>
            <w:r>
              <w:t>54°16'15"</w:t>
            </w:r>
          </w:p>
        </w:tc>
        <w:tc>
          <w:tcPr>
            <w:tcW w:w="0" w:type="auto"/>
            <w:vAlign w:val="center"/>
          </w:tcPr>
          <w:p w:rsidR="00192332" w:rsidRDefault="00192332" w:rsidP="00173584">
            <w:pPr>
              <w:jc w:val="center"/>
            </w:pPr>
            <w:r>
              <w:t>9,04</w:t>
            </w:r>
          </w:p>
        </w:tc>
        <w:tc>
          <w:tcPr>
            <w:tcW w:w="0" w:type="auto"/>
            <w:vAlign w:val="center"/>
          </w:tcPr>
          <w:p w:rsidR="00192332" w:rsidRDefault="00192332" w:rsidP="00173584">
            <w:pPr>
              <w:jc w:val="center"/>
            </w:pPr>
            <w:r>
              <w:t>2250525,95</w:t>
            </w:r>
          </w:p>
        </w:tc>
        <w:tc>
          <w:tcPr>
            <w:tcW w:w="0" w:type="auto"/>
            <w:vAlign w:val="center"/>
          </w:tcPr>
          <w:p w:rsidR="00192332" w:rsidRDefault="00192332" w:rsidP="00173584">
            <w:pPr>
              <w:jc w:val="center"/>
            </w:pPr>
            <w:r>
              <w:t>317770,78</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138</w:t>
            </w:r>
          </w:p>
        </w:tc>
        <w:tc>
          <w:tcPr>
            <w:tcW w:w="0" w:type="auto"/>
            <w:vAlign w:val="center"/>
          </w:tcPr>
          <w:p w:rsidR="00192332" w:rsidRDefault="00192332" w:rsidP="00173584">
            <w:pPr>
              <w:jc w:val="center"/>
            </w:pPr>
            <w:r>
              <w:t>270°0'0"</w:t>
            </w:r>
          </w:p>
        </w:tc>
        <w:tc>
          <w:tcPr>
            <w:tcW w:w="0" w:type="auto"/>
            <w:vAlign w:val="center"/>
          </w:tcPr>
          <w:p w:rsidR="00192332" w:rsidRDefault="00192332" w:rsidP="00173584">
            <w:pPr>
              <w:jc w:val="center"/>
            </w:pPr>
            <w:r>
              <w:t>0,02</w:t>
            </w:r>
          </w:p>
        </w:tc>
        <w:tc>
          <w:tcPr>
            <w:tcW w:w="0" w:type="auto"/>
            <w:vAlign w:val="center"/>
          </w:tcPr>
          <w:p w:rsidR="00192332" w:rsidRDefault="00192332" w:rsidP="00173584">
            <w:pPr>
              <w:jc w:val="center"/>
            </w:pPr>
            <w:r>
              <w:t>2250607,07</w:t>
            </w:r>
          </w:p>
        </w:tc>
        <w:tc>
          <w:tcPr>
            <w:tcW w:w="0" w:type="auto"/>
            <w:vAlign w:val="center"/>
          </w:tcPr>
          <w:p w:rsidR="00192332" w:rsidRDefault="00192332" w:rsidP="00173584">
            <w:pPr>
              <w:jc w:val="center"/>
            </w:pPr>
            <w:r>
              <w:t>317568,99</w:t>
            </w:r>
          </w:p>
        </w:tc>
      </w:tr>
      <w:tr w:rsidR="00192332" w:rsidTr="00173584">
        <w:trPr>
          <w:trHeight w:val="20"/>
        </w:trPr>
        <w:tc>
          <w:tcPr>
            <w:tcW w:w="0" w:type="auto"/>
            <w:vAlign w:val="center"/>
          </w:tcPr>
          <w:p w:rsidR="00192332" w:rsidRDefault="00192332" w:rsidP="00173584">
            <w:pPr>
              <w:jc w:val="center"/>
            </w:pPr>
            <w:r>
              <w:t>139</w:t>
            </w:r>
          </w:p>
        </w:tc>
        <w:tc>
          <w:tcPr>
            <w:tcW w:w="0" w:type="auto"/>
            <w:vAlign w:val="center"/>
          </w:tcPr>
          <w:p w:rsidR="00192332" w:rsidRDefault="00192332" w:rsidP="00173584">
            <w:pPr>
              <w:jc w:val="center"/>
            </w:pPr>
            <w:r>
              <w:t>225°0'0"</w:t>
            </w:r>
          </w:p>
        </w:tc>
        <w:tc>
          <w:tcPr>
            <w:tcW w:w="0" w:type="auto"/>
            <w:vAlign w:val="center"/>
          </w:tcPr>
          <w:p w:rsidR="00192332" w:rsidRDefault="00192332" w:rsidP="00173584">
            <w:pPr>
              <w:jc w:val="center"/>
            </w:pPr>
            <w:r>
              <w:t>1,98</w:t>
            </w:r>
          </w:p>
        </w:tc>
        <w:tc>
          <w:tcPr>
            <w:tcW w:w="0" w:type="auto"/>
            <w:vAlign w:val="center"/>
          </w:tcPr>
          <w:p w:rsidR="00192332" w:rsidRDefault="00192332" w:rsidP="00173584">
            <w:pPr>
              <w:jc w:val="center"/>
            </w:pPr>
            <w:r>
              <w:t>2250607,07</w:t>
            </w:r>
          </w:p>
        </w:tc>
        <w:tc>
          <w:tcPr>
            <w:tcW w:w="0" w:type="auto"/>
            <w:vAlign w:val="center"/>
          </w:tcPr>
          <w:p w:rsidR="00192332" w:rsidRDefault="00192332" w:rsidP="00173584">
            <w:pPr>
              <w:jc w:val="center"/>
            </w:pPr>
            <w:r>
              <w:t>317568,97</w:t>
            </w:r>
          </w:p>
        </w:tc>
      </w:tr>
      <w:tr w:rsidR="00192332" w:rsidTr="00173584">
        <w:trPr>
          <w:trHeight w:val="20"/>
        </w:trPr>
        <w:tc>
          <w:tcPr>
            <w:tcW w:w="0" w:type="auto"/>
            <w:vAlign w:val="center"/>
          </w:tcPr>
          <w:p w:rsidR="00192332" w:rsidRDefault="00192332" w:rsidP="00173584">
            <w:pPr>
              <w:jc w:val="center"/>
            </w:pPr>
            <w:r>
              <w:t>140</w:t>
            </w:r>
          </w:p>
        </w:tc>
        <w:tc>
          <w:tcPr>
            <w:tcW w:w="0" w:type="auto"/>
            <w:vAlign w:val="center"/>
          </w:tcPr>
          <w:p w:rsidR="00192332" w:rsidRDefault="00192332" w:rsidP="00173584">
            <w:pPr>
              <w:jc w:val="center"/>
            </w:pPr>
            <w:r>
              <w:t>134°59'60"</w:t>
            </w:r>
          </w:p>
        </w:tc>
        <w:tc>
          <w:tcPr>
            <w:tcW w:w="0" w:type="auto"/>
            <w:vAlign w:val="center"/>
          </w:tcPr>
          <w:p w:rsidR="00192332" w:rsidRDefault="00192332" w:rsidP="00173584">
            <w:pPr>
              <w:jc w:val="center"/>
            </w:pPr>
            <w:r>
              <w:t>0,01</w:t>
            </w:r>
          </w:p>
        </w:tc>
        <w:tc>
          <w:tcPr>
            <w:tcW w:w="0" w:type="auto"/>
            <w:vAlign w:val="center"/>
          </w:tcPr>
          <w:p w:rsidR="00192332" w:rsidRDefault="00192332" w:rsidP="00173584">
            <w:pPr>
              <w:jc w:val="center"/>
            </w:pPr>
            <w:r>
              <w:t>2250605,67</w:t>
            </w:r>
          </w:p>
        </w:tc>
        <w:tc>
          <w:tcPr>
            <w:tcW w:w="0" w:type="auto"/>
            <w:vAlign w:val="center"/>
          </w:tcPr>
          <w:p w:rsidR="00192332" w:rsidRDefault="00192332" w:rsidP="00173584">
            <w:pPr>
              <w:jc w:val="center"/>
            </w:pPr>
            <w:r>
              <w:t>317567,57</w:t>
            </w:r>
          </w:p>
        </w:tc>
      </w:tr>
      <w:tr w:rsidR="00192332" w:rsidTr="00173584">
        <w:trPr>
          <w:trHeight w:val="20"/>
        </w:trPr>
        <w:tc>
          <w:tcPr>
            <w:tcW w:w="0" w:type="auto"/>
            <w:vAlign w:val="center"/>
          </w:tcPr>
          <w:p w:rsidR="00192332" w:rsidRDefault="00192332" w:rsidP="00173584">
            <w:pPr>
              <w:jc w:val="center"/>
            </w:pPr>
            <w:r>
              <w:t>141</w:t>
            </w:r>
          </w:p>
        </w:tc>
        <w:tc>
          <w:tcPr>
            <w:tcW w:w="0" w:type="auto"/>
            <w:vAlign w:val="center"/>
          </w:tcPr>
          <w:p w:rsidR="00192332" w:rsidRDefault="00192332" w:rsidP="00173584">
            <w:pPr>
              <w:jc w:val="center"/>
            </w:pPr>
            <w:r>
              <w:t>45°0'0"</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2250605,66</w:t>
            </w:r>
          </w:p>
        </w:tc>
        <w:tc>
          <w:tcPr>
            <w:tcW w:w="0" w:type="auto"/>
            <w:vAlign w:val="center"/>
          </w:tcPr>
          <w:p w:rsidR="00192332" w:rsidRDefault="00192332" w:rsidP="00173584">
            <w:pPr>
              <w:jc w:val="center"/>
            </w:pPr>
            <w:r>
              <w:t>317567,58</w:t>
            </w:r>
          </w:p>
        </w:tc>
      </w:tr>
      <w:tr w:rsidR="00192332" w:rsidTr="00173584">
        <w:trPr>
          <w:trHeight w:val="20"/>
        </w:trPr>
        <w:tc>
          <w:tcPr>
            <w:tcW w:w="0" w:type="auto"/>
            <w:vAlign w:val="center"/>
          </w:tcPr>
          <w:p w:rsidR="00192332" w:rsidRDefault="00192332" w:rsidP="00173584">
            <w:pPr>
              <w:jc w:val="center"/>
            </w:pPr>
            <w:r>
              <w:t>138</w:t>
            </w:r>
          </w:p>
        </w:tc>
        <w:tc>
          <w:tcPr>
            <w:tcW w:w="0" w:type="auto"/>
            <w:vAlign w:val="center"/>
          </w:tcPr>
          <w:p w:rsidR="00192332" w:rsidRDefault="00192332" w:rsidP="00173584">
            <w:pPr>
              <w:jc w:val="center"/>
            </w:pPr>
            <w:r>
              <w:t>270°0'0"</w:t>
            </w:r>
          </w:p>
        </w:tc>
        <w:tc>
          <w:tcPr>
            <w:tcW w:w="0" w:type="auto"/>
            <w:vAlign w:val="center"/>
          </w:tcPr>
          <w:p w:rsidR="00192332" w:rsidRDefault="00192332" w:rsidP="00173584">
            <w:pPr>
              <w:jc w:val="center"/>
            </w:pPr>
            <w:r>
              <w:t>0,02</w:t>
            </w:r>
          </w:p>
        </w:tc>
        <w:tc>
          <w:tcPr>
            <w:tcW w:w="0" w:type="auto"/>
            <w:vAlign w:val="center"/>
          </w:tcPr>
          <w:p w:rsidR="00192332" w:rsidRDefault="00192332" w:rsidP="00173584">
            <w:pPr>
              <w:jc w:val="center"/>
            </w:pPr>
            <w:r>
              <w:t>2250607,07</w:t>
            </w:r>
          </w:p>
        </w:tc>
        <w:tc>
          <w:tcPr>
            <w:tcW w:w="0" w:type="auto"/>
            <w:vAlign w:val="center"/>
          </w:tcPr>
          <w:p w:rsidR="00192332" w:rsidRDefault="00192332" w:rsidP="00173584">
            <w:pPr>
              <w:jc w:val="center"/>
            </w:pPr>
            <w:r>
              <w:t>317568,99</w:t>
            </w:r>
          </w:p>
        </w:tc>
      </w:tr>
      <w:tr w:rsidR="00192332" w:rsidTr="00173584">
        <w:tc>
          <w:tcPr>
            <w:tcW w:w="0" w:type="auto"/>
            <w:gridSpan w:val="5"/>
            <w:vAlign w:val="center"/>
          </w:tcPr>
          <w:p w:rsidR="00192332" w:rsidRDefault="00192332" w:rsidP="00173584">
            <w:r>
              <w:t>№ 4</w:t>
            </w:r>
          </w:p>
        </w:tc>
      </w:tr>
      <w:tr w:rsidR="00192332" w:rsidTr="00173584">
        <w:trPr>
          <w:trHeight w:val="28"/>
        </w:trPr>
        <w:tc>
          <w:tcPr>
            <w:tcW w:w="0" w:type="auto"/>
            <w:gridSpan w:val="3"/>
            <w:vAlign w:val="center"/>
          </w:tcPr>
          <w:p w:rsidR="00192332" w:rsidRDefault="00192332" w:rsidP="00173584">
            <w:r>
              <w:t>Кадастровый квартал:</w:t>
            </w:r>
          </w:p>
        </w:tc>
        <w:tc>
          <w:tcPr>
            <w:tcW w:w="0" w:type="auto"/>
            <w:gridSpan w:val="2"/>
            <w:vAlign w:val="center"/>
          </w:tcPr>
          <w:p w:rsidR="00192332" w:rsidRDefault="00192332" w:rsidP="00173584">
            <w:r>
              <w:t>63:11:1004002, 63:11:1006002</w:t>
            </w:r>
          </w:p>
        </w:tc>
      </w:tr>
      <w:tr w:rsidR="00192332" w:rsidTr="00173584">
        <w:trPr>
          <w:trHeight w:val="28"/>
        </w:trPr>
        <w:tc>
          <w:tcPr>
            <w:tcW w:w="0" w:type="auto"/>
            <w:gridSpan w:val="3"/>
            <w:vAlign w:val="center"/>
          </w:tcPr>
          <w:p w:rsidR="00192332" w:rsidRDefault="00192332" w:rsidP="00173584">
            <w:r>
              <w:t>Кадастровый номер:</w:t>
            </w:r>
          </w:p>
        </w:tc>
        <w:tc>
          <w:tcPr>
            <w:tcW w:w="0" w:type="auto"/>
            <w:gridSpan w:val="2"/>
            <w:vAlign w:val="center"/>
          </w:tcPr>
          <w:p w:rsidR="00192332" w:rsidRDefault="00192332" w:rsidP="00173584">
            <w:r>
              <w:t>-</w:t>
            </w:r>
          </w:p>
        </w:tc>
      </w:tr>
      <w:tr w:rsidR="00192332" w:rsidTr="00173584">
        <w:trPr>
          <w:trHeight w:val="28"/>
        </w:trPr>
        <w:tc>
          <w:tcPr>
            <w:tcW w:w="0" w:type="auto"/>
            <w:gridSpan w:val="3"/>
            <w:vAlign w:val="center"/>
          </w:tcPr>
          <w:p w:rsidR="00192332" w:rsidRDefault="00192332" w:rsidP="00173584">
            <w:r>
              <w:t>Образуемый ЗУ:</w:t>
            </w:r>
          </w:p>
        </w:tc>
        <w:tc>
          <w:tcPr>
            <w:tcW w:w="0" w:type="auto"/>
            <w:gridSpan w:val="2"/>
            <w:vAlign w:val="center"/>
          </w:tcPr>
          <w:p w:rsidR="00192332" w:rsidRDefault="00192332" w:rsidP="00173584">
            <w:r>
              <w:t>:ЗУ</w:t>
            </w:r>
            <w:proofErr w:type="gramStart"/>
            <w:r>
              <w:t>1</w:t>
            </w:r>
            <w:proofErr w:type="gramEnd"/>
          </w:p>
        </w:tc>
      </w:tr>
      <w:tr w:rsidR="00192332" w:rsidTr="00173584">
        <w:trPr>
          <w:trHeight w:val="28"/>
        </w:trPr>
        <w:tc>
          <w:tcPr>
            <w:tcW w:w="0" w:type="auto"/>
            <w:gridSpan w:val="3"/>
            <w:vAlign w:val="center"/>
          </w:tcPr>
          <w:p w:rsidR="00192332" w:rsidRDefault="00192332" w:rsidP="00173584">
            <w:r>
              <w:t xml:space="preserve">Площадь </w:t>
            </w:r>
            <w:proofErr w:type="spellStart"/>
            <w:r>
              <w:t>кв.м</w:t>
            </w:r>
            <w:proofErr w:type="spellEnd"/>
            <w:r>
              <w:t>.:</w:t>
            </w:r>
          </w:p>
        </w:tc>
        <w:tc>
          <w:tcPr>
            <w:tcW w:w="0" w:type="auto"/>
            <w:gridSpan w:val="2"/>
            <w:vAlign w:val="center"/>
          </w:tcPr>
          <w:p w:rsidR="00192332" w:rsidRDefault="00192332" w:rsidP="00173584">
            <w:r>
              <w:t>7850</w:t>
            </w:r>
          </w:p>
        </w:tc>
      </w:tr>
      <w:tr w:rsidR="00192332" w:rsidTr="00173584">
        <w:trPr>
          <w:trHeight w:val="28"/>
        </w:trPr>
        <w:tc>
          <w:tcPr>
            <w:tcW w:w="0" w:type="auto"/>
            <w:gridSpan w:val="3"/>
            <w:vAlign w:val="center"/>
          </w:tcPr>
          <w:p w:rsidR="00192332" w:rsidRDefault="00192332" w:rsidP="00173584">
            <w:r>
              <w:t>Правообладатель. Вид права:</w:t>
            </w:r>
          </w:p>
        </w:tc>
        <w:tc>
          <w:tcPr>
            <w:tcW w:w="0" w:type="auto"/>
            <w:gridSpan w:val="2"/>
            <w:vAlign w:val="center"/>
          </w:tcPr>
          <w:p w:rsidR="00192332" w:rsidRDefault="00192332" w:rsidP="00173584">
            <w:r>
              <w:t xml:space="preserve">Администрация </w:t>
            </w:r>
            <w:proofErr w:type="spellStart"/>
            <w:r>
              <w:t>м.р</w:t>
            </w:r>
            <w:proofErr w:type="spellEnd"/>
            <w:r>
              <w:t xml:space="preserve">. </w:t>
            </w:r>
            <w:proofErr w:type="gramStart"/>
            <w:r>
              <w:t>Алексеевский</w:t>
            </w:r>
            <w:proofErr w:type="gramEnd"/>
          </w:p>
        </w:tc>
      </w:tr>
      <w:tr w:rsidR="00192332" w:rsidTr="00173584">
        <w:trPr>
          <w:trHeight w:val="28"/>
        </w:trPr>
        <w:tc>
          <w:tcPr>
            <w:tcW w:w="0" w:type="auto"/>
            <w:gridSpan w:val="3"/>
            <w:vAlign w:val="center"/>
          </w:tcPr>
          <w:p w:rsidR="00192332" w:rsidRDefault="00192332" w:rsidP="00173584">
            <w:r>
              <w:t>Разрешенное использование:</w:t>
            </w:r>
          </w:p>
        </w:tc>
        <w:tc>
          <w:tcPr>
            <w:tcW w:w="0" w:type="auto"/>
            <w:gridSpan w:val="2"/>
            <w:vAlign w:val="center"/>
          </w:tcPr>
          <w:p w:rsidR="00192332" w:rsidRDefault="00192332" w:rsidP="00173584">
            <w:r>
              <w:t>трубопроводный транспорт</w:t>
            </w:r>
          </w:p>
        </w:tc>
      </w:tr>
      <w:tr w:rsidR="00192332" w:rsidTr="00173584">
        <w:trPr>
          <w:trHeight w:val="28"/>
        </w:trPr>
        <w:tc>
          <w:tcPr>
            <w:tcW w:w="0" w:type="auto"/>
            <w:gridSpan w:val="3"/>
            <w:vAlign w:val="center"/>
          </w:tcPr>
          <w:p w:rsidR="00192332" w:rsidRDefault="00192332" w:rsidP="00173584">
            <w:r>
              <w:t>Назначение (сооружение):</w:t>
            </w:r>
          </w:p>
        </w:tc>
        <w:tc>
          <w:tcPr>
            <w:tcW w:w="0" w:type="auto"/>
            <w:gridSpan w:val="2"/>
            <w:vAlign w:val="center"/>
          </w:tcPr>
          <w:p w:rsidR="00192332" w:rsidRDefault="00192332" w:rsidP="00173584">
            <w:r>
              <w:t>Трасса выкидного трубопровода от скважины № 98, Узел приема ОУ от проектируемой скважины №98</w:t>
            </w:r>
          </w:p>
        </w:tc>
      </w:tr>
      <w:tr w:rsidR="00192332" w:rsidTr="00173584">
        <w:trPr>
          <w:trHeight w:val="20"/>
        </w:trPr>
        <w:tc>
          <w:tcPr>
            <w:tcW w:w="0" w:type="auto"/>
            <w:vAlign w:val="bottom"/>
          </w:tcPr>
          <w:p w:rsidR="00192332" w:rsidRDefault="00192332" w:rsidP="00173584">
            <w:pPr>
              <w:jc w:val="center"/>
            </w:pPr>
            <w:r>
              <w:t>№ точки</w:t>
            </w:r>
          </w:p>
        </w:tc>
        <w:tc>
          <w:tcPr>
            <w:tcW w:w="0" w:type="auto"/>
            <w:vAlign w:val="bottom"/>
          </w:tcPr>
          <w:p w:rsidR="00192332" w:rsidRDefault="00192332" w:rsidP="00173584">
            <w:pPr>
              <w:jc w:val="center"/>
            </w:pPr>
            <w:r>
              <w:t>Дирекционный</w:t>
            </w:r>
          </w:p>
        </w:tc>
        <w:tc>
          <w:tcPr>
            <w:tcW w:w="0" w:type="auto"/>
            <w:vAlign w:val="bottom"/>
          </w:tcPr>
          <w:p w:rsidR="00192332" w:rsidRDefault="00192332" w:rsidP="00173584">
            <w:pPr>
              <w:jc w:val="center"/>
            </w:pPr>
            <w:r>
              <w:t>Расстояние,</w:t>
            </w:r>
          </w:p>
        </w:tc>
        <w:tc>
          <w:tcPr>
            <w:tcW w:w="0" w:type="auto"/>
            <w:gridSpan w:val="2"/>
            <w:vAlign w:val="center"/>
          </w:tcPr>
          <w:p w:rsidR="00192332" w:rsidRDefault="00192332" w:rsidP="00173584">
            <w:pPr>
              <w:jc w:val="center"/>
            </w:pPr>
            <w:r>
              <w:t>Координаты</w:t>
            </w:r>
          </w:p>
        </w:tc>
      </w:tr>
      <w:tr w:rsidR="00192332" w:rsidTr="00173584">
        <w:trPr>
          <w:trHeight w:val="20"/>
        </w:trPr>
        <w:tc>
          <w:tcPr>
            <w:tcW w:w="0" w:type="auto"/>
          </w:tcPr>
          <w:p w:rsidR="00192332" w:rsidRDefault="00192332" w:rsidP="00173584">
            <w:pPr>
              <w:jc w:val="center"/>
            </w:pPr>
            <w:r>
              <w:t>(сквозной)</w:t>
            </w:r>
          </w:p>
        </w:tc>
        <w:tc>
          <w:tcPr>
            <w:tcW w:w="0" w:type="auto"/>
          </w:tcPr>
          <w:p w:rsidR="00192332" w:rsidRDefault="00192332" w:rsidP="00173584">
            <w:pPr>
              <w:jc w:val="center"/>
            </w:pPr>
            <w:r>
              <w:t>угол</w:t>
            </w:r>
          </w:p>
        </w:tc>
        <w:tc>
          <w:tcPr>
            <w:tcW w:w="0" w:type="auto"/>
          </w:tcPr>
          <w:p w:rsidR="00192332" w:rsidRDefault="00192332" w:rsidP="00173584">
            <w:pPr>
              <w:jc w:val="center"/>
            </w:pPr>
            <w:r>
              <w:t>м</w:t>
            </w:r>
          </w:p>
        </w:tc>
        <w:tc>
          <w:tcPr>
            <w:tcW w:w="0" w:type="auto"/>
            <w:vAlign w:val="center"/>
          </w:tcPr>
          <w:p w:rsidR="00192332" w:rsidRDefault="00192332" w:rsidP="00173584">
            <w:pPr>
              <w:jc w:val="center"/>
            </w:pPr>
            <w:r>
              <w:t>X</w:t>
            </w:r>
          </w:p>
        </w:tc>
        <w:tc>
          <w:tcPr>
            <w:tcW w:w="0" w:type="auto"/>
            <w:vAlign w:val="center"/>
          </w:tcPr>
          <w:p w:rsidR="00192332" w:rsidRDefault="00192332" w:rsidP="00173584">
            <w:pPr>
              <w:jc w:val="center"/>
            </w:pPr>
            <w:r>
              <w:t>Y</w:t>
            </w:r>
          </w:p>
        </w:tc>
      </w:tr>
      <w:tr w:rsidR="00192332" w:rsidTr="00173584">
        <w:trPr>
          <w:trHeight w:val="20"/>
        </w:trPr>
        <w:tc>
          <w:tcPr>
            <w:tcW w:w="0" w:type="auto"/>
            <w:vAlign w:val="center"/>
          </w:tcPr>
          <w:p w:rsidR="00192332" w:rsidRDefault="00192332" w:rsidP="00173584">
            <w:pPr>
              <w:jc w:val="center"/>
            </w:pPr>
            <w:r>
              <w:t>11</w:t>
            </w:r>
          </w:p>
        </w:tc>
        <w:tc>
          <w:tcPr>
            <w:tcW w:w="0" w:type="auto"/>
            <w:vAlign w:val="center"/>
          </w:tcPr>
          <w:p w:rsidR="00192332" w:rsidRDefault="00192332" w:rsidP="00173584">
            <w:pPr>
              <w:jc w:val="center"/>
            </w:pPr>
            <w:r>
              <w:t>292°45'37"</w:t>
            </w:r>
          </w:p>
        </w:tc>
        <w:tc>
          <w:tcPr>
            <w:tcW w:w="0" w:type="auto"/>
            <w:vAlign w:val="center"/>
          </w:tcPr>
          <w:p w:rsidR="00192332" w:rsidRDefault="00192332" w:rsidP="00173584">
            <w:pPr>
              <w:jc w:val="center"/>
            </w:pPr>
            <w:r>
              <w:t>147,26</w:t>
            </w:r>
          </w:p>
        </w:tc>
        <w:tc>
          <w:tcPr>
            <w:tcW w:w="0" w:type="auto"/>
            <w:vAlign w:val="center"/>
          </w:tcPr>
          <w:p w:rsidR="00192332" w:rsidRDefault="00192332" w:rsidP="00173584">
            <w:pPr>
              <w:jc w:val="center"/>
            </w:pPr>
            <w:r>
              <w:t>2250475,82</w:t>
            </w:r>
          </w:p>
        </w:tc>
        <w:tc>
          <w:tcPr>
            <w:tcW w:w="0" w:type="auto"/>
            <w:vAlign w:val="center"/>
          </w:tcPr>
          <w:p w:rsidR="00192332" w:rsidRDefault="00192332" w:rsidP="00173584">
            <w:pPr>
              <w:jc w:val="center"/>
            </w:pPr>
            <w:r>
              <w:t>317958,82</w:t>
            </w:r>
          </w:p>
        </w:tc>
      </w:tr>
      <w:tr w:rsidR="00192332" w:rsidTr="00173584">
        <w:trPr>
          <w:trHeight w:val="20"/>
        </w:trPr>
        <w:tc>
          <w:tcPr>
            <w:tcW w:w="0" w:type="auto"/>
            <w:vAlign w:val="center"/>
          </w:tcPr>
          <w:p w:rsidR="00192332" w:rsidRDefault="00192332" w:rsidP="00173584">
            <w:pPr>
              <w:jc w:val="center"/>
            </w:pPr>
            <w:r>
              <w:t>10</w:t>
            </w:r>
          </w:p>
        </w:tc>
        <w:tc>
          <w:tcPr>
            <w:tcW w:w="0" w:type="auto"/>
            <w:vAlign w:val="center"/>
          </w:tcPr>
          <w:p w:rsidR="00192332" w:rsidRDefault="00192332" w:rsidP="00173584">
            <w:pPr>
              <w:jc w:val="center"/>
            </w:pPr>
            <w:r>
              <w:t>272°7'22"</w:t>
            </w:r>
          </w:p>
        </w:tc>
        <w:tc>
          <w:tcPr>
            <w:tcW w:w="0" w:type="auto"/>
            <w:vAlign w:val="center"/>
          </w:tcPr>
          <w:p w:rsidR="00192332" w:rsidRDefault="00192332" w:rsidP="00173584">
            <w:pPr>
              <w:jc w:val="center"/>
            </w:pPr>
            <w:r>
              <w:t>13,5</w:t>
            </w:r>
          </w:p>
        </w:tc>
        <w:tc>
          <w:tcPr>
            <w:tcW w:w="0" w:type="auto"/>
            <w:vAlign w:val="center"/>
          </w:tcPr>
          <w:p w:rsidR="00192332" w:rsidRDefault="00192332" w:rsidP="00173584">
            <w:pPr>
              <w:jc w:val="center"/>
            </w:pPr>
            <w:r>
              <w:t>2250532,79</w:t>
            </w:r>
          </w:p>
        </w:tc>
        <w:tc>
          <w:tcPr>
            <w:tcW w:w="0" w:type="auto"/>
            <w:vAlign w:val="center"/>
          </w:tcPr>
          <w:p w:rsidR="00192332" w:rsidRDefault="00192332" w:rsidP="00173584">
            <w:pPr>
              <w:jc w:val="center"/>
            </w:pPr>
            <w:r>
              <w:t>317823,03</w:t>
            </w:r>
          </w:p>
        </w:tc>
      </w:tr>
      <w:tr w:rsidR="00192332" w:rsidTr="00173584">
        <w:trPr>
          <w:trHeight w:val="20"/>
        </w:trPr>
        <w:tc>
          <w:tcPr>
            <w:tcW w:w="0" w:type="auto"/>
            <w:vAlign w:val="center"/>
          </w:tcPr>
          <w:p w:rsidR="00192332" w:rsidRDefault="00192332" w:rsidP="00173584">
            <w:pPr>
              <w:jc w:val="center"/>
            </w:pPr>
            <w:r>
              <w:t>9</w:t>
            </w:r>
          </w:p>
        </w:tc>
        <w:tc>
          <w:tcPr>
            <w:tcW w:w="0" w:type="auto"/>
            <w:vAlign w:val="center"/>
          </w:tcPr>
          <w:p w:rsidR="00192332" w:rsidRDefault="00192332" w:rsidP="00173584">
            <w:pPr>
              <w:jc w:val="center"/>
            </w:pPr>
            <w:r>
              <w:t>114°16'23"</w:t>
            </w:r>
          </w:p>
        </w:tc>
        <w:tc>
          <w:tcPr>
            <w:tcW w:w="0" w:type="auto"/>
            <w:vAlign w:val="center"/>
          </w:tcPr>
          <w:p w:rsidR="00192332" w:rsidRDefault="00192332" w:rsidP="00173584">
            <w:pPr>
              <w:jc w:val="center"/>
            </w:pPr>
            <w:r>
              <w:t>20,8</w:t>
            </w:r>
          </w:p>
        </w:tc>
        <w:tc>
          <w:tcPr>
            <w:tcW w:w="0" w:type="auto"/>
            <w:vAlign w:val="center"/>
          </w:tcPr>
          <w:p w:rsidR="00192332" w:rsidRDefault="00192332" w:rsidP="00173584">
            <w:pPr>
              <w:jc w:val="center"/>
            </w:pPr>
            <w:r>
              <w:t>2250533,29</w:t>
            </w:r>
          </w:p>
        </w:tc>
        <w:tc>
          <w:tcPr>
            <w:tcW w:w="0" w:type="auto"/>
            <w:vAlign w:val="center"/>
          </w:tcPr>
          <w:p w:rsidR="00192332" w:rsidRDefault="00192332" w:rsidP="00173584">
            <w:pPr>
              <w:jc w:val="center"/>
            </w:pPr>
            <w:r>
              <w:t>317809,54</w:t>
            </w:r>
          </w:p>
        </w:tc>
      </w:tr>
      <w:tr w:rsidR="00192332" w:rsidTr="00173584">
        <w:trPr>
          <w:trHeight w:val="20"/>
        </w:trPr>
        <w:tc>
          <w:tcPr>
            <w:tcW w:w="0" w:type="auto"/>
            <w:vAlign w:val="center"/>
          </w:tcPr>
          <w:p w:rsidR="00192332" w:rsidRDefault="00192332" w:rsidP="00173584">
            <w:pPr>
              <w:jc w:val="center"/>
            </w:pPr>
            <w:r>
              <w:t>142</w:t>
            </w:r>
          </w:p>
        </w:tc>
        <w:tc>
          <w:tcPr>
            <w:tcW w:w="0" w:type="auto"/>
            <w:vAlign w:val="center"/>
          </w:tcPr>
          <w:p w:rsidR="00192332" w:rsidRDefault="00192332" w:rsidP="00173584">
            <w:pPr>
              <w:jc w:val="center"/>
            </w:pPr>
            <w:r>
              <w:t>44°15'21"</w:t>
            </w:r>
          </w:p>
        </w:tc>
        <w:tc>
          <w:tcPr>
            <w:tcW w:w="0" w:type="auto"/>
            <w:vAlign w:val="center"/>
          </w:tcPr>
          <w:p w:rsidR="00192332" w:rsidRDefault="00192332" w:rsidP="00173584">
            <w:pPr>
              <w:jc w:val="center"/>
            </w:pPr>
            <w:r>
              <w:t>1,09</w:t>
            </w:r>
          </w:p>
        </w:tc>
        <w:tc>
          <w:tcPr>
            <w:tcW w:w="0" w:type="auto"/>
            <w:vAlign w:val="center"/>
          </w:tcPr>
          <w:p w:rsidR="00192332" w:rsidRDefault="00192332" w:rsidP="00173584">
            <w:pPr>
              <w:jc w:val="center"/>
            </w:pPr>
            <w:r>
              <w:t>2250524,74</w:t>
            </w:r>
          </w:p>
        </w:tc>
        <w:tc>
          <w:tcPr>
            <w:tcW w:w="0" w:type="auto"/>
            <w:vAlign w:val="center"/>
          </w:tcPr>
          <w:p w:rsidR="00192332" w:rsidRDefault="00192332" w:rsidP="00173584">
            <w:pPr>
              <w:jc w:val="center"/>
            </w:pPr>
            <w:r>
              <w:t>317828,50</w:t>
            </w:r>
          </w:p>
        </w:tc>
      </w:tr>
      <w:tr w:rsidR="00192332" w:rsidTr="00173584">
        <w:trPr>
          <w:trHeight w:val="20"/>
        </w:trPr>
        <w:tc>
          <w:tcPr>
            <w:tcW w:w="0" w:type="auto"/>
            <w:vAlign w:val="center"/>
          </w:tcPr>
          <w:p w:rsidR="00192332" w:rsidRDefault="00192332" w:rsidP="00173584">
            <w:pPr>
              <w:jc w:val="center"/>
            </w:pPr>
            <w:r>
              <w:t>143</w:t>
            </w:r>
          </w:p>
        </w:tc>
        <w:tc>
          <w:tcPr>
            <w:tcW w:w="0" w:type="auto"/>
            <w:vAlign w:val="center"/>
          </w:tcPr>
          <w:p w:rsidR="00192332" w:rsidRDefault="00192332" w:rsidP="00173584">
            <w:pPr>
              <w:jc w:val="center"/>
            </w:pPr>
            <w:r>
              <w:t>116°33'54"</w:t>
            </w:r>
          </w:p>
        </w:tc>
        <w:tc>
          <w:tcPr>
            <w:tcW w:w="0" w:type="auto"/>
            <w:vAlign w:val="center"/>
          </w:tcPr>
          <w:p w:rsidR="00192332" w:rsidRDefault="00192332" w:rsidP="00173584">
            <w:pPr>
              <w:jc w:val="center"/>
            </w:pPr>
            <w:r>
              <w:t>0,02</w:t>
            </w:r>
          </w:p>
        </w:tc>
        <w:tc>
          <w:tcPr>
            <w:tcW w:w="0" w:type="auto"/>
            <w:vAlign w:val="center"/>
          </w:tcPr>
          <w:p w:rsidR="00192332" w:rsidRDefault="00192332" w:rsidP="00173584">
            <w:pPr>
              <w:jc w:val="center"/>
            </w:pPr>
            <w:r>
              <w:t>2250525,52</w:t>
            </w:r>
          </w:p>
        </w:tc>
        <w:tc>
          <w:tcPr>
            <w:tcW w:w="0" w:type="auto"/>
            <w:vAlign w:val="center"/>
          </w:tcPr>
          <w:p w:rsidR="00192332" w:rsidRDefault="00192332" w:rsidP="00173584">
            <w:pPr>
              <w:jc w:val="center"/>
            </w:pPr>
            <w:r>
              <w:t>317829,26</w:t>
            </w:r>
          </w:p>
        </w:tc>
      </w:tr>
      <w:tr w:rsidR="00192332" w:rsidTr="00173584">
        <w:trPr>
          <w:trHeight w:val="20"/>
        </w:trPr>
        <w:tc>
          <w:tcPr>
            <w:tcW w:w="0" w:type="auto"/>
            <w:vAlign w:val="center"/>
          </w:tcPr>
          <w:p w:rsidR="00192332" w:rsidRDefault="00192332" w:rsidP="00173584">
            <w:pPr>
              <w:jc w:val="center"/>
            </w:pPr>
            <w:r>
              <w:t>144</w:t>
            </w:r>
          </w:p>
        </w:tc>
        <w:tc>
          <w:tcPr>
            <w:tcW w:w="0" w:type="auto"/>
            <w:vAlign w:val="center"/>
          </w:tcPr>
          <w:p w:rsidR="00192332" w:rsidRDefault="00192332" w:rsidP="00173584">
            <w:pPr>
              <w:jc w:val="center"/>
            </w:pPr>
            <w:r>
              <w:t>134°47'56"</w:t>
            </w:r>
          </w:p>
        </w:tc>
        <w:tc>
          <w:tcPr>
            <w:tcW w:w="0" w:type="auto"/>
            <w:vAlign w:val="center"/>
          </w:tcPr>
          <w:p w:rsidR="00192332" w:rsidRDefault="00192332" w:rsidP="00173584">
            <w:pPr>
              <w:jc w:val="center"/>
            </w:pPr>
            <w:r>
              <w:t>2,02</w:t>
            </w:r>
          </w:p>
        </w:tc>
        <w:tc>
          <w:tcPr>
            <w:tcW w:w="0" w:type="auto"/>
            <w:vAlign w:val="center"/>
          </w:tcPr>
          <w:p w:rsidR="00192332" w:rsidRDefault="00192332" w:rsidP="00173584">
            <w:pPr>
              <w:jc w:val="center"/>
            </w:pPr>
            <w:r>
              <w:t>2250525,51</w:t>
            </w:r>
          </w:p>
        </w:tc>
        <w:tc>
          <w:tcPr>
            <w:tcW w:w="0" w:type="auto"/>
            <w:vAlign w:val="center"/>
          </w:tcPr>
          <w:p w:rsidR="00192332" w:rsidRDefault="00192332" w:rsidP="00173584">
            <w:pPr>
              <w:jc w:val="center"/>
            </w:pPr>
            <w:r>
              <w:t>317829,28</w:t>
            </w:r>
          </w:p>
        </w:tc>
      </w:tr>
      <w:tr w:rsidR="00192332" w:rsidTr="00173584">
        <w:trPr>
          <w:trHeight w:val="20"/>
        </w:trPr>
        <w:tc>
          <w:tcPr>
            <w:tcW w:w="0" w:type="auto"/>
            <w:vAlign w:val="center"/>
          </w:tcPr>
          <w:p w:rsidR="00192332" w:rsidRDefault="00192332" w:rsidP="00173584">
            <w:pPr>
              <w:jc w:val="center"/>
            </w:pPr>
            <w:r>
              <w:t>85</w:t>
            </w:r>
          </w:p>
        </w:tc>
        <w:tc>
          <w:tcPr>
            <w:tcW w:w="0" w:type="auto"/>
            <w:vAlign w:val="center"/>
          </w:tcPr>
          <w:p w:rsidR="00192332" w:rsidRDefault="00192332" w:rsidP="00173584">
            <w:pPr>
              <w:jc w:val="center"/>
            </w:pPr>
            <w:r>
              <w:t>226°10'9"</w:t>
            </w:r>
          </w:p>
        </w:tc>
        <w:tc>
          <w:tcPr>
            <w:tcW w:w="0" w:type="auto"/>
            <w:vAlign w:val="center"/>
          </w:tcPr>
          <w:p w:rsidR="00192332" w:rsidRDefault="00192332" w:rsidP="00173584">
            <w:pPr>
              <w:jc w:val="center"/>
            </w:pPr>
            <w:r>
              <w:t>0,35</w:t>
            </w:r>
          </w:p>
        </w:tc>
        <w:tc>
          <w:tcPr>
            <w:tcW w:w="0" w:type="auto"/>
            <w:vAlign w:val="center"/>
          </w:tcPr>
          <w:p w:rsidR="00192332" w:rsidRDefault="00192332" w:rsidP="00173584">
            <w:pPr>
              <w:jc w:val="center"/>
            </w:pPr>
            <w:r>
              <w:t>2250524,09</w:t>
            </w:r>
          </w:p>
        </w:tc>
        <w:tc>
          <w:tcPr>
            <w:tcW w:w="0" w:type="auto"/>
            <w:vAlign w:val="center"/>
          </w:tcPr>
          <w:p w:rsidR="00192332" w:rsidRDefault="00192332" w:rsidP="00173584">
            <w:pPr>
              <w:jc w:val="center"/>
            </w:pPr>
            <w:r>
              <w:t>317830,71</w:t>
            </w:r>
          </w:p>
        </w:tc>
      </w:tr>
      <w:tr w:rsidR="00192332" w:rsidTr="00173584">
        <w:trPr>
          <w:trHeight w:val="20"/>
        </w:trPr>
        <w:tc>
          <w:tcPr>
            <w:tcW w:w="0" w:type="auto"/>
            <w:vAlign w:val="center"/>
          </w:tcPr>
          <w:p w:rsidR="00192332" w:rsidRDefault="00192332" w:rsidP="00173584">
            <w:pPr>
              <w:jc w:val="center"/>
            </w:pPr>
            <w:r>
              <w:t>84</w:t>
            </w:r>
          </w:p>
        </w:tc>
        <w:tc>
          <w:tcPr>
            <w:tcW w:w="0" w:type="auto"/>
            <w:vAlign w:val="center"/>
          </w:tcPr>
          <w:p w:rsidR="00192332" w:rsidRDefault="00192332" w:rsidP="00173584">
            <w:pPr>
              <w:jc w:val="center"/>
            </w:pPr>
            <w:r>
              <w:t>114°17'1"</w:t>
            </w:r>
          </w:p>
        </w:tc>
        <w:tc>
          <w:tcPr>
            <w:tcW w:w="0" w:type="auto"/>
            <w:vAlign w:val="center"/>
          </w:tcPr>
          <w:p w:rsidR="00192332" w:rsidRDefault="00192332" w:rsidP="00173584">
            <w:pPr>
              <w:jc w:val="center"/>
            </w:pPr>
            <w:r>
              <w:t>44,38</w:t>
            </w:r>
          </w:p>
        </w:tc>
        <w:tc>
          <w:tcPr>
            <w:tcW w:w="0" w:type="auto"/>
            <w:vAlign w:val="center"/>
          </w:tcPr>
          <w:p w:rsidR="00192332" w:rsidRDefault="00192332" w:rsidP="00173584">
            <w:pPr>
              <w:jc w:val="center"/>
            </w:pPr>
            <w:r>
              <w:t>2250523,85</w:t>
            </w:r>
          </w:p>
        </w:tc>
        <w:tc>
          <w:tcPr>
            <w:tcW w:w="0" w:type="auto"/>
            <w:vAlign w:val="center"/>
          </w:tcPr>
          <w:p w:rsidR="00192332" w:rsidRDefault="00192332" w:rsidP="00173584">
            <w:pPr>
              <w:jc w:val="center"/>
            </w:pPr>
            <w:r>
              <w:t>317830,46</w:t>
            </w:r>
          </w:p>
        </w:tc>
      </w:tr>
      <w:tr w:rsidR="00192332" w:rsidTr="00173584">
        <w:trPr>
          <w:trHeight w:val="20"/>
        </w:trPr>
        <w:tc>
          <w:tcPr>
            <w:tcW w:w="0" w:type="auto"/>
            <w:vAlign w:val="center"/>
          </w:tcPr>
          <w:p w:rsidR="00192332" w:rsidRDefault="00192332" w:rsidP="00173584">
            <w:pPr>
              <w:jc w:val="center"/>
            </w:pPr>
            <w:r>
              <w:t>145</w:t>
            </w:r>
          </w:p>
        </w:tc>
        <w:tc>
          <w:tcPr>
            <w:tcW w:w="0" w:type="auto"/>
            <w:vAlign w:val="center"/>
          </w:tcPr>
          <w:p w:rsidR="00192332" w:rsidRDefault="00192332" w:rsidP="00173584">
            <w:pPr>
              <w:jc w:val="center"/>
            </w:pPr>
            <w:r>
              <w:t>44°42'33"</w:t>
            </w:r>
          </w:p>
        </w:tc>
        <w:tc>
          <w:tcPr>
            <w:tcW w:w="0" w:type="auto"/>
            <w:vAlign w:val="center"/>
          </w:tcPr>
          <w:p w:rsidR="00192332" w:rsidRDefault="00192332" w:rsidP="00173584">
            <w:pPr>
              <w:jc w:val="center"/>
            </w:pPr>
            <w:r>
              <w:t>1,39</w:t>
            </w:r>
          </w:p>
        </w:tc>
        <w:tc>
          <w:tcPr>
            <w:tcW w:w="0" w:type="auto"/>
            <w:vAlign w:val="center"/>
          </w:tcPr>
          <w:p w:rsidR="00192332" w:rsidRDefault="00192332" w:rsidP="00173584">
            <w:pPr>
              <w:jc w:val="center"/>
            </w:pPr>
            <w:r>
              <w:t>2250505,60</w:t>
            </w:r>
          </w:p>
        </w:tc>
        <w:tc>
          <w:tcPr>
            <w:tcW w:w="0" w:type="auto"/>
            <w:vAlign w:val="center"/>
          </w:tcPr>
          <w:p w:rsidR="00192332" w:rsidRDefault="00192332" w:rsidP="00173584">
            <w:pPr>
              <w:jc w:val="center"/>
            </w:pPr>
            <w:r>
              <w:t>317870,91</w:t>
            </w:r>
          </w:p>
        </w:tc>
      </w:tr>
      <w:tr w:rsidR="00192332" w:rsidTr="00173584">
        <w:trPr>
          <w:trHeight w:val="20"/>
        </w:trPr>
        <w:tc>
          <w:tcPr>
            <w:tcW w:w="0" w:type="auto"/>
            <w:vAlign w:val="center"/>
          </w:tcPr>
          <w:p w:rsidR="00192332" w:rsidRDefault="00192332" w:rsidP="00173584">
            <w:pPr>
              <w:jc w:val="center"/>
            </w:pPr>
            <w:r>
              <w:t>146</w:t>
            </w:r>
          </w:p>
        </w:tc>
        <w:tc>
          <w:tcPr>
            <w:tcW w:w="0" w:type="auto"/>
            <w:vAlign w:val="center"/>
          </w:tcPr>
          <w:p w:rsidR="00192332" w:rsidRDefault="00192332" w:rsidP="00173584">
            <w:pPr>
              <w:jc w:val="center"/>
            </w:pPr>
            <w:r>
              <w:t>134°59'60"</w:t>
            </w:r>
          </w:p>
        </w:tc>
        <w:tc>
          <w:tcPr>
            <w:tcW w:w="0" w:type="auto"/>
            <w:vAlign w:val="center"/>
          </w:tcPr>
          <w:p w:rsidR="00192332" w:rsidRDefault="00192332" w:rsidP="00173584">
            <w:pPr>
              <w:jc w:val="center"/>
            </w:pPr>
            <w:r>
              <w:t>0,01</w:t>
            </w:r>
          </w:p>
        </w:tc>
        <w:tc>
          <w:tcPr>
            <w:tcW w:w="0" w:type="auto"/>
            <w:vAlign w:val="center"/>
          </w:tcPr>
          <w:p w:rsidR="00192332" w:rsidRDefault="00192332" w:rsidP="00173584">
            <w:pPr>
              <w:jc w:val="center"/>
            </w:pPr>
            <w:r>
              <w:t>2250506,59</w:t>
            </w:r>
          </w:p>
        </w:tc>
        <w:tc>
          <w:tcPr>
            <w:tcW w:w="0" w:type="auto"/>
            <w:vAlign w:val="center"/>
          </w:tcPr>
          <w:p w:rsidR="00192332" w:rsidRDefault="00192332" w:rsidP="00173584">
            <w:pPr>
              <w:jc w:val="center"/>
            </w:pPr>
            <w:r>
              <w:t>317871,89</w:t>
            </w:r>
          </w:p>
        </w:tc>
      </w:tr>
      <w:tr w:rsidR="00192332" w:rsidTr="00173584">
        <w:trPr>
          <w:trHeight w:val="20"/>
        </w:trPr>
        <w:tc>
          <w:tcPr>
            <w:tcW w:w="0" w:type="auto"/>
            <w:vAlign w:val="center"/>
          </w:tcPr>
          <w:p w:rsidR="00192332" w:rsidRDefault="00192332" w:rsidP="00173584">
            <w:pPr>
              <w:jc w:val="center"/>
            </w:pPr>
            <w:r>
              <w:t>147</w:t>
            </w:r>
          </w:p>
        </w:tc>
        <w:tc>
          <w:tcPr>
            <w:tcW w:w="0" w:type="auto"/>
            <w:vAlign w:val="center"/>
          </w:tcPr>
          <w:p w:rsidR="00192332" w:rsidRDefault="00192332" w:rsidP="00173584">
            <w:pPr>
              <w:jc w:val="center"/>
            </w:pPr>
            <w:r>
              <w:t>134°47'51"</w:t>
            </w:r>
          </w:p>
        </w:tc>
        <w:tc>
          <w:tcPr>
            <w:tcW w:w="0" w:type="auto"/>
            <w:vAlign w:val="center"/>
          </w:tcPr>
          <w:p w:rsidR="00192332" w:rsidRDefault="00192332" w:rsidP="00173584">
            <w:pPr>
              <w:jc w:val="center"/>
            </w:pPr>
            <w:r>
              <w:t>2</w:t>
            </w:r>
          </w:p>
        </w:tc>
        <w:tc>
          <w:tcPr>
            <w:tcW w:w="0" w:type="auto"/>
            <w:vAlign w:val="center"/>
          </w:tcPr>
          <w:p w:rsidR="00192332" w:rsidRDefault="00192332" w:rsidP="00173584">
            <w:pPr>
              <w:jc w:val="center"/>
            </w:pPr>
            <w:r>
              <w:t>2250506,58</w:t>
            </w:r>
          </w:p>
        </w:tc>
        <w:tc>
          <w:tcPr>
            <w:tcW w:w="0" w:type="auto"/>
            <w:vAlign w:val="center"/>
          </w:tcPr>
          <w:p w:rsidR="00192332" w:rsidRDefault="00192332" w:rsidP="00173584">
            <w:pPr>
              <w:jc w:val="center"/>
            </w:pPr>
            <w:r>
              <w:t>317871,90</w:t>
            </w:r>
          </w:p>
        </w:tc>
      </w:tr>
      <w:tr w:rsidR="00192332" w:rsidTr="00173584">
        <w:trPr>
          <w:trHeight w:val="20"/>
        </w:trPr>
        <w:tc>
          <w:tcPr>
            <w:tcW w:w="0" w:type="auto"/>
            <w:vAlign w:val="center"/>
          </w:tcPr>
          <w:p w:rsidR="00192332" w:rsidRDefault="00192332" w:rsidP="00173584">
            <w:pPr>
              <w:jc w:val="center"/>
            </w:pPr>
            <w:r>
              <w:t>88</w:t>
            </w:r>
          </w:p>
        </w:tc>
        <w:tc>
          <w:tcPr>
            <w:tcW w:w="0" w:type="auto"/>
            <w:vAlign w:val="center"/>
          </w:tcPr>
          <w:p w:rsidR="00192332" w:rsidRDefault="00192332" w:rsidP="00173584">
            <w:pPr>
              <w:jc w:val="center"/>
            </w:pPr>
            <w:r>
              <w:t>225°0'0"</w:t>
            </w:r>
          </w:p>
        </w:tc>
        <w:tc>
          <w:tcPr>
            <w:tcW w:w="0" w:type="auto"/>
            <w:vAlign w:val="center"/>
          </w:tcPr>
          <w:p w:rsidR="00192332" w:rsidRDefault="00192332" w:rsidP="00173584">
            <w:pPr>
              <w:jc w:val="center"/>
            </w:pPr>
            <w:r>
              <w:t>0,65</w:t>
            </w:r>
          </w:p>
        </w:tc>
        <w:tc>
          <w:tcPr>
            <w:tcW w:w="0" w:type="auto"/>
            <w:vAlign w:val="center"/>
          </w:tcPr>
          <w:p w:rsidR="00192332" w:rsidRDefault="00192332" w:rsidP="00173584">
            <w:pPr>
              <w:jc w:val="center"/>
            </w:pPr>
            <w:r>
              <w:t>2250505,17</w:t>
            </w:r>
          </w:p>
        </w:tc>
        <w:tc>
          <w:tcPr>
            <w:tcW w:w="0" w:type="auto"/>
            <w:vAlign w:val="center"/>
          </w:tcPr>
          <w:p w:rsidR="00192332" w:rsidRDefault="00192332" w:rsidP="00173584">
            <w:pPr>
              <w:jc w:val="center"/>
            </w:pPr>
            <w:r>
              <w:t>317873,32</w:t>
            </w:r>
          </w:p>
        </w:tc>
      </w:tr>
      <w:tr w:rsidR="00192332" w:rsidTr="00173584">
        <w:trPr>
          <w:trHeight w:val="20"/>
        </w:trPr>
        <w:tc>
          <w:tcPr>
            <w:tcW w:w="0" w:type="auto"/>
            <w:vAlign w:val="center"/>
          </w:tcPr>
          <w:p w:rsidR="00192332" w:rsidRDefault="00192332" w:rsidP="00173584">
            <w:pPr>
              <w:jc w:val="center"/>
            </w:pPr>
            <w:r>
              <w:t>87</w:t>
            </w:r>
          </w:p>
        </w:tc>
        <w:tc>
          <w:tcPr>
            <w:tcW w:w="0" w:type="auto"/>
            <w:vAlign w:val="center"/>
          </w:tcPr>
          <w:p w:rsidR="00192332" w:rsidRDefault="00192332" w:rsidP="00173584">
            <w:pPr>
              <w:jc w:val="center"/>
            </w:pPr>
            <w:r>
              <w:t>114°16'39"</w:t>
            </w:r>
          </w:p>
        </w:tc>
        <w:tc>
          <w:tcPr>
            <w:tcW w:w="0" w:type="auto"/>
            <w:vAlign w:val="center"/>
          </w:tcPr>
          <w:p w:rsidR="00192332" w:rsidRDefault="00192332" w:rsidP="00173584">
            <w:pPr>
              <w:jc w:val="center"/>
            </w:pPr>
            <w:r>
              <w:t>45,6</w:t>
            </w:r>
          </w:p>
        </w:tc>
        <w:tc>
          <w:tcPr>
            <w:tcW w:w="0" w:type="auto"/>
            <w:vAlign w:val="center"/>
          </w:tcPr>
          <w:p w:rsidR="00192332" w:rsidRDefault="00192332" w:rsidP="00173584">
            <w:pPr>
              <w:jc w:val="center"/>
            </w:pPr>
            <w:r>
              <w:t>2250504,71</w:t>
            </w:r>
          </w:p>
        </w:tc>
        <w:tc>
          <w:tcPr>
            <w:tcW w:w="0" w:type="auto"/>
            <w:vAlign w:val="center"/>
          </w:tcPr>
          <w:p w:rsidR="00192332" w:rsidRDefault="00192332" w:rsidP="00173584">
            <w:pPr>
              <w:jc w:val="center"/>
            </w:pPr>
            <w:r>
              <w:t>317872,86</w:t>
            </w:r>
          </w:p>
        </w:tc>
      </w:tr>
      <w:tr w:rsidR="00192332" w:rsidTr="00173584">
        <w:trPr>
          <w:trHeight w:val="20"/>
        </w:trPr>
        <w:tc>
          <w:tcPr>
            <w:tcW w:w="0" w:type="auto"/>
            <w:vAlign w:val="center"/>
          </w:tcPr>
          <w:p w:rsidR="00192332" w:rsidRDefault="00192332" w:rsidP="00173584">
            <w:pPr>
              <w:jc w:val="center"/>
            </w:pPr>
            <w:r>
              <w:t>148</w:t>
            </w:r>
          </w:p>
        </w:tc>
        <w:tc>
          <w:tcPr>
            <w:tcW w:w="0" w:type="auto"/>
            <w:vAlign w:val="center"/>
          </w:tcPr>
          <w:p w:rsidR="00192332" w:rsidRDefault="00192332" w:rsidP="00173584">
            <w:pPr>
              <w:jc w:val="center"/>
            </w:pPr>
            <w:r>
              <w:t>45°0'0"</w:t>
            </w:r>
          </w:p>
        </w:tc>
        <w:tc>
          <w:tcPr>
            <w:tcW w:w="0" w:type="auto"/>
            <w:vAlign w:val="center"/>
          </w:tcPr>
          <w:p w:rsidR="00192332" w:rsidRDefault="00192332" w:rsidP="00173584">
            <w:pPr>
              <w:jc w:val="center"/>
            </w:pPr>
            <w:r>
              <w:t>1,33</w:t>
            </w:r>
          </w:p>
        </w:tc>
        <w:tc>
          <w:tcPr>
            <w:tcW w:w="0" w:type="auto"/>
            <w:vAlign w:val="center"/>
          </w:tcPr>
          <w:p w:rsidR="00192332" w:rsidRDefault="00192332" w:rsidP="00173584">
            <w:pPr>
              <w:jc w:val="center"/>
            </w:pPr>
            <w:r>
              <w:t>2250485,96</w:t>
            </w:r>
          </w:p>
        </w:tc>
        <w:tc>
          <w:tcPr>
            <w:tcW w:w="0" w:type="auto"/>
            <w:vAlign w:val="center"/>
          </w:tcPr>
          <w:p w:rsidR="00192332" w:rsidRDefault="00192332" w:rsidP="00173584">
            <w:pPr>
              <w:jc w:val="center"/>
            </w:pPr>
            <w:r>
              <w:t>317914,43</w:t>
            </w:r>
          </w:p>
        </w:tc>
      </w:tr>
      <w:tr w:rsidR="00192332" w:rsidTr="00173584">
        <w:trPr>
          <w:trHeight w:val="20"/>
        </w:trPr>
        <w:tc>
          <w:tcPr>
            <w:tcW w:w="0" w:type="auto"/>
            <w:vAlign w:val="center"/>
          </w:tcPr>
          <w:p w:rsidR="00192332" w:rsidRDefault="00192332" w:rsidP="00173584">
            <w:pPr>
              <w:jc w:val="center"/>
            </w:pPr>
            <w:r>
              <w:t>149</w:t>
            </w:r>
          </w:p>
        </w:tc>
        <w:tc>
          <w:tcPr>
            <w:tcW w:w="0" w:type="auto"/>
            <w:vAlign w:val="center"/>
          </w:tcPr>
          <w:p w:rsidR="00192332" w:rsidRDefault="00192332" w:rsidP="00173584">
            <w:pPr>
              <w:jc w:val="center"/>
            </w:pPr>
            <w:r>
              <w:t>135°27'30"</w:t>
            </w:r>
          </w:p>
        </w:tc>
        <w:tc>
          <w:tcPr>
            <w:tcW w:w="0" w:type="auto"/>
            <w:vAlign w:val="center"/>
          </w:tcPr>
          <w:p w:rsidR="00192332" w:rsidRDefault="00192332" w:rsidP="00173584">
            <w:pPr>
              <w:jc w:val="center"/>
            </w:pPr>
            <w:r>
              <w:t>0,88</w:t>
            </w:r>
          </w:p>
        </w:tc>
        <w:tc>
          <w:tcPr>
            <w:tcW w:w="0" w:type="auto"/>
            <w:vAlign w:val="center"/>
          </w:tcPr>
          <w:p w:rsidR="00192332" w:rsidRDefault="00192332" w:rsidP="00173584">
            <w:pPr>
              <w:jc w:val="center"/>
            </w:pPr>
            <w:r>
              <w:t>2250486,90</w:t>
            </w:r>
          </w:p>
        </w:tc>
        <w:tc>
          <w:tcPr>
            <w:tcW w:w="0" w:type="auto"/>
            <w:vAlign w:val="center"/>
          </w:tcPr>
          <w:p w:rsidR="00192332" w:rsidRDefault="00192332" w:rsidP="00173584">
            <w:pPr>
              <w:jc w:val="center"/>
            </w:pPr>
            <w:r>
              <w:t>317915,37</w:t>
            </w:r>
          </w:p>
        </w:tc>
      </w:tr>
      <w:tr w:rsidR="00192332" w:rsidTr="00173584">
        <w:trPr>
          <w:trHeight w:val="20"/>
        </w:trPr>
        <w:tc>
          <w:tcPr>
            <w:tcW w:w="0" w:type="auto"/>
            <w:vAlign w:val="center"/>
          </w:tcPr>
          <w:p w:rsidR="00192332" w:rsidRDefault="00192332" w:rsidP="00173584">
            <w:pPr>
              <w:jc w:val="center"/>
            </w:pPr>
            <w:r>
              <w:t>100</w:t>
            </w:r>
          </w:p>
        </w:tc>
        <w:tc>
          <w:tcPr>
            <w:tcW w:w="0" w:type="auto"/>
            <w:vAlign w:val="center"/>
          </w:tcPr>
          <w:p w:rsidR="00192332" w:rsidRDefault="00192332" w:rsidP="00173584">
            <w:pPr>
              <w:jc w:val="center"/>
            </w:pPr>
            <w:r>
              <w:t>134°59'60"</w:t>
            </w:r>
          </w:p>
        </w:tc>
        <w:tc>
          <w:tcPr>
            <w:tcW w:w="0" w:type="auto"/>
            <w:vAlign w:val="center"/>
          </w:tcPr>
          <w:p w:rsidR="00192332" w:rsidRDefault="00192332" w:rsidP="00173584">
            <w:pPr>
              <w:jc w:val="center"/>
            </w:pPr>
            <w:r>
              <w:t>1,13</w:t>
            </w:r>
          </w:p>
        </w:tc>
        <w:tc>
          <w:tcPr>
            <w:tcW w:w="0" w:type="auto"/>
            <w:vAlign w:val="center"/>
          </w:tcPr>
          <w:p w:rsidR="00192332" w:rsidRDefault="00192332" w:rsidP="00173584">
            <w:pPr>
              <w:jc w:val="center"/>
            </w:pPr>
            <w:r>
              <w:t>2250486,27</w:t>
            </w:r>
          </w:p>
        </w:tc>
        <w:tc>
          <w:tcPr>
            <w:tcW w:w="0" w:type="auto"/>
            <w:vAlign w:val="center"/>
          </w:tcPr>
          <w:p w:rsidR="00192332" w:rsidRDefault="00192332" w:rsidP="00173584">
            <w:pPr>
              <w:jc w:val="center"/>
            </w:pPr>
            <w:r>
              <w:t>317915,99</w:t>
            </w:r>
          </w:p>
        </w:tc>
      </w:tr>
      <w:tr w:rsidR="00192332" w:rsidTr="00173584">
        <w:trPr>
          <w:trHeight w:val="20"/>
        </w:trPr>
        <w:tc>
          <w:tcPr>
            <w:tcW w:w="0" w:type="auto"/>
            <w:vAlign w:val="center"/>
          </w:tcPr>
          <w:p w:rsidR="00192332" w:rsidRDefault="00192332" w:rsidP="00173584">
            <w:pPr>
              <w:jc w:val="center"/>
            </w:pPr>
            <w:r>
              <w:t>103</w:t>
            </w:r>
          </w:p>
        </w:tc>
        <w:tc>
          <w:tcPr>
            <w:tcW w:w="0" w:type="auto"/>
            <w:vAlign w:val="center"/>
          </w:tcPr>
          <w:p w:rsidR="00192332" w:rsidRDefault="00192332" w:rsidP="00173584">
            <w:pPr>
              <w:jc w:val="center"/>
            </w:pPr>
            <w:r>
              <w:t>224°59'60"</w:t>
            </w:r>
          </w:p>
        </w:tc>
        <w:tc>
          <w:tcPr>
            <w:tcW w:w="0" w:type="auto"/>
            <w:vAlign w:val="center"/>
          </w:tcPr>
          <w:p w:rsidR="00192332" w:rsidRDefault="00192332" w:rsidP="00173584">
            <w:pPr>
              <w:jc w:val="center"/>
            </w:pPr>
            <w:r>
              <w:t>0,57</w:t>
            </w:r>
          </w:p>
        </w:tc>
        <w:tc>
          <w:tcPr>
            <w:tcW w:w="0" w:type="auto"/>
            <w:vAlign w:val="center"/>
          </w:tcPr>
          <w:p w:rsidR="00192332" w:rsidRDefault="00192332" w:rsidP="00173584">
            <w:pPr>
              <w:jc w:val="center"/>
            </w:pPr>
            <w:r>
              <w:t>2250485,47</w:t>
            </w:r>
          </w:p>
        </w:tc>
        <w:tc>
          <w:tcPr>
            <w:tcW w:w="0" w:type="auto"/>
            <w:vAlign w:val="center"/>
          </w:tcPr>
          <w:p w:rsidR="00192332" w:rsidRDefault="00192332" w:rsidP="00173584">
            <w:pPr>
              <w:jc w:val="center"/>
            </w:pPr>
            <w:r>
              <w:t>317916,79</w:t>
            </w:r>
          </w:p>
        </w:tc>
      </w:tr>
      <w:tr w:rsidR="00192332" w:rsidTr="00173584">
        <w:trPr>
          <w:trHeight w:val="20"/>
        </w:trPr>
        <w:tc>
          <w:tcPr>
            <w:tcW w:w="0" w:type="auto"/>
            <w:vAlign w:val="center"/>
          </w:tcPr>
          <w:p w:rsidR="00192332" w:rsidRDefault="00192332" w:rsidP="00173584">
            <w:pPr>
              <w:jc w:val="center"/>
            </w:pPr>
            <w:r>
              <w:t>102</w:t>
            </w:r>
          </w:p>
        </w:tc>
        <w:tc>
          <w:tcPr>
            <w:tcW w:w="0" w:type="auto"/>
            <w:vAlign w:val="center"/>
          </w:tcPr>
          <w:p w:rsidR="00192332" w:rsidRDefault="00192332" w:rsidP="00173584">
            <w:pPr>
              <w:jc w:val="center"/>
            </w:pPr>
            <w:r>
              <w:t>114°20'45"</w:t>
            </w:r>
          </w:p>
        </w:tc>
        <w:tc>
          <w:tcPr>
            <w:tcW w:w="0" w:type="auto"/>
            <w:vAlign w:val="center"/>
          </w:tcPr>
          <w:p w:rsidR="00192332" w:rsidRDefault="00192332" w:rsidP="00173584">
            <w:pPr>
              <w:jc w:val="center"/>
            </w:pPr>
            <w:r>
              <w:t>42,5</w:t>
            </w:r>
          </w:p>
        </w:tc>
        <w:tc>
          <w:tcPr>
            <w:tcW w:w="0" w:type="auto"/>
            <w:vAlign w:val="center"/>
          </w:tcPr>
          <w:p w:rsidR="00192332" w:rsidRDefault="00192332" w:rsidP="00173584">
            <w:pPr>
              <w:jc w:val="center"/>
            </w:pPr>
            <w:r>
              <w:t>2250485,07</w:t>
            </w:r>
          </w:p>
        </w:tc>
        <w:tc>
          <w:tcPr>
            <w:tcW w:w="0" w:type="auto"/>
            <w:vAlign w:val="center"/>
          </w:tcPr>
          <w:p w:rsidR="00192332" w:rsidRDefault="00192332" w:rsidP="00173584">
            <w:pPr>
              <w:jc w:val="center"/>
            </w:pPr>
            <w:r>
              <w:t>317916,39</w:t>
            </w:r>
          </w:p>
        </w:tc>
      </w:tr>
      <w:tr w:rsidR="00192332" w:rsidTr="00173584">
        <w:trPr>
          <w:trHeight w:val="20"/>
        </w:trPr>
        <w:tc>
          <w:tcPr>
            <w:tcW w:w="0" w:type="auto"/>
            <w:vAlign w:val="center"/>
          </w:tcPr>
          <w:p w:rsidR="00192332" w:rsidRDefault="00192332" w:rsidP="00173584">
            <w:pPr>
              <w:jc w:val="center"/>
            </w:pPr>
            <w:r>
              <w:t>150</w:t>
            </w:r>
          </w:p>
        </w:tc>
        <w:tc>
          <w:tcPr>
            <w:tcW w:w="0" w:type="auto"/>
            <w:vAlign w:val="center"/>
          </w:tcPr>
          <w:p w:rsidR="00192332" w:rsidRDefault="00192332" w:rsidP="00173584">
            <w:pPr>
              <w:jc w:val="center"/>
            </w:pPr>
            <w:r>
              <w:t>24°9'41"</w:t>
            </w:r>
          </w:p>
        </w:tc>
        <w:tc>
          <w:tcPr>
            <w:tcW w:w="0" w:type="auto"/>
            <w:vAlign w:val="center"/>
          </w:tcPr>
          <w:p w:rsidR="00192332" w:rsidRDefault="00192332" w:rsidP="00173584">
            <w:pPr>
              <w:jc w:val="center"/>
            </w:pPr>
            <w:r>
              <w:t>9,06</w:t>
            </w:r>
          </w:p>
        </w:tc>
        <w:tc>
          <w:tcPr>
            <w:tcW w:w="0" w:type="auto"/>
            <w:vAlign w:val="center"/>
          </w:tcPr>
          <w:p w:rsidR="00192332" w:rsidRDefault="00192332" w:rsidP="00173584">
            <w:pPr>
              <w:jc w:val="center"/>
            </w:pPr>
            <w:r>
              <w:t>2250467,55</w:t>
            </w:r>
          </w:p>
        </w:tc>
        <w:tc>
          <w:tcPr>
            <w:tcW w:w="0" w:type="auto"/>
            <w:vAlign w:val="center"/>
          </w:tcPr>
          <w:p w:rsidR="00192332" w:rsidRDefault="00192332" w:rsidP="00173584">
            <w:pPr>
              <w:jc w:val="center"/>
            </w:pPr>
            <w:r>
              <w:t>317955,11</w:t>
            </w:r>
          </w:p>
        </w:tc>
      </w:tr>
      <w:tr w:rsidR="00192332" w:rsidTr="00173584">
        <w:trPr>
          <w:trHeight w:val="20"/>
        </w:trPr>
        <w:tc>
          <w:tcPr>
            <w:tcW w:w="0" w:type="auto"/>
            <w:vAlign w:val="center"/>
          </w:tcPr>
          <w:p w:rsidR="00192332" w:rsidRDefault="00192332" w:rsidP="00173584">
            <w:pPr>
              <w:jc w:val="center"/>
            </w:pPr>
            <w:r>
              <w:t>11</w:t>
            </w:r>
          </w:p>
        </w:tc>
        <w:tc>
          <w:tcPr>
            <w:tcW w:w="0" w:type="auto"/>
            <w:vAlign w:val="center"/>
          </w:tcPr>
          <w:p w:rsidR="00192332" w:rsidRDefault="00192332" w:rsidP="00173584">
            <w:pPr>
              <w:jc w:val="center"/>
            </w:pPr>
            <w:r>
              <w:t>292°45'37"</w:t>
            </w:r>
          </w:p>
        </w:tc>
        <w:tc>
          <w:tcPr>
            <w:tcW w:w="0" w:type="auto"/>
            <w:vAlign w:val="center"/>
          </w:tcPr>
          <w:p w:rsidR="00192332" w:rsidRDefault="00192332" w:rsidP="00173584">
            <w:pPr>
              <w:jc w:val="center"/>
            </w:pPr>
            <w:r>
              <w:t>147,26</w:t>
            </w:r>
          </w:p>
        </w:tc>
        <w:tc>
          <w:tcPr>
            <w:tcW w:w="0" w:type="auto"/>
            <w:vAlign w:val="center"/>
          </w:tcPr>
          <w:p w:rsidR="00192332" w:rsidRDefault="00192332" w:rsidP="00173584">
            <w:pPr>
              <w:jc w:val="center"/>
            </w:pPr>
            <w:r>
              <w:t>2250475,82</w:t>
            </w:r>
          </w:p>
        </w:tc>
        <w:tc>
          <w:tcPr>
            <w:tcW w:w="0" w:type="auto"/>
            <w:vAlign w:val="center"/>
          </w:tcPr>
          <w:p w:rsidR="00192332" w:rsidRDefault="00192332" w:rsidP="00173584">
            <w:pPr>
              <w:jc w:val="center"/>
            </w:pPr>
            <w:r>
              <w:t>317958,82</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126</w:t>
            </w:r>
          </w:p>
        </w:tc>
        <w:tc>
          <w:tcPr>
            <w:tcW w:w="0" w:type="auto"/>
            <w:vAlign w:val="center"/>
          </w:tcPr>
          <w:p w:rsidR="00192332" w:rsidRDefault="00192332" w:rsidP="00173584">
            <w:pPr>
              <w:jc w:val="center"/>
            </w:pPr>
            <w:r>
              <w:t>275°49'28"</w:t>
            </w:r>
          </w:p>
        </w:tc>
        <w:tc>
          <w:tcPr>
            <w:tcW w:w="0" w:type="auto"/>
            <w:vAlign w:val="center"/>
          </w:tcPr>
          <w:p w:rsidR="00192332" w:rsidRDefault="00192332" w:rsidP="00173584">
            <w:pPr>
              <w:jc w:val="center"/>
            </w:pPr>
            <w:r>
              <w:t>29,56</w:t>
            </w:r>
          </w:p>
        </w:tc>
        <w:tc>
          <w:tcPr>
            <w:tcW w:w="0" w:type="auto"/>
            <w:vAlign w:val="center"/>
          </w:tcPr>
          <w:p w:rsidR="00192332" w:rsidRDefault="00192332" w:rsidP="00173584">
            <w:pPr>
              <w:jc w:val="center"/>
            </w:pPr>
            <w:r>
              <w:t>2250525,95</w:t>
            </w:r>
          </w:p>
        </w:tc>
        <w:tc>
          <w:tcPr>
            <w:tcW w:w="0" w:type="auto"/>
            <w:vAlign w:val="center"/>
          </w:tcPr>
          <w:p w:rsidR="00192332" w:rsidRDefault="00192332" w:rsidP="00173584">
            <w:pPr>
              <w:jc w:val="center"/>
            </w:pPr>
            <w:r>
              <w:t>317770,78</w:t>
            </w:r>
          </w:p>
        </w:tc>
      </w:tr>
      <w:tr w:rsidR="00192332" w:rsidTr="00173584">
        <w:trPr>
          <w:trHeight w:val="20"/>
        </w:trPr>
        <w:tc>
          <w:tcPr>
            <w:tcW w:w="0" w:type="auto"/>
            <w:vAlign w:val="center"/>
          </w:tcPr>
          <w:p w:rsidR="00192332" w:rsidRDefault="00192332" w:rsidP="00173584">
            <w:pPr>
              <w:jc w:val="center"/>
            </w:pPr>
            <w:r>
              <w:t>137</w:t>
            </w:r>
          </w:p>
        </w:tc>
        <w:tc>
          <w:tcPr>
            <w:tcW w:w="0" w:type="auto"/>
            <w:vAlign w:val="center"/>
          </w:tcPr>
          <w:p w:rsidR="00192332" w:rsidRDefault="00192332" w:rsidP="00173584">
            <w:pPr>
              <w:jc w:val="center"/>
            </w:pPr>
            <w:r>
              <w:t>294°35'39"</w:t>
            </w:r>
          </w:p>
        </w:tc>
        <w:tc>
          <w:tcPr>
            <w:tcW w:w="0" w:type="auto"/>
            <w:vAlign w:val="center"/>
          </w:tcPr>
          <w:p w:rsidR="00192332" w:rsidRDefault="00192332" w:rsidP="00173584">
            <w:pPr>
              <w:jc w:val="center"/>
            </w:pPr>
            <w:r>
              <w:t>11,05</w:t>
            </w:r>
          </w:p>
        </w:tc>
        <w:tc>
          <w:tcPr>
            <w:tcW w:w="0" w:type="auto"/>
            <w:vAlign w:val="center"/>
          </w:tcPr>
          <w:p w:rsidR="00192332" w:rsidRDefault="00192332" w:rsidP="00173584">
            <w:pPr>
              <w:jc w:val="center"/>
            </w:pPr>
            <w:r>
              <w:t>2250528,95</w:t>
            </w:r>
          </w:p>
        </w:tc>
        <w:tc>
          <w:tcPr>
            <w:tcW w:w="0" w:type="auto"/>
            <w:vAlign w:val="center"/>
          </w:tcPr>
          <w:p w:rsidR="00192332" w:rsidRDefault="00192332" w:rsidP="00173584">
            <w:pPr>
              <w:jc w:val="center"/>
            </w:pPr>
            <w:r>
              <w:t>317741,37</w:t>
            </w:r>
          </w:p>
        </w:tc>
      </w:tr>
      <w:tr w:rsidR="00192332" w:rsidTr="00173584">
        <w:trPr>
          <w:trHeight w:val="20"/>
        </w:trPr>
        <w:tc>
          <w:tcPr>
            <w:tcW w:w="0" w:type="auto"/>
            <w:vAlign w:val="center"/>
          </w:tcPr>
          <w:p w:rsidR="00192332" w:rsidRDefault="00192332" w:rsidP="00173584">
            <w:pPr>
              <w:jc w:val="center"/>
            </w:pPr>
            <w:r>
              <w:lastRenderedPageBreak/>
              <w:t>136</w:t>
            </w:r>
          </w:p>
        </w:tc>
        <w:tc>
          <w:tcPr>
            <w:tcW w:w="0" w:type="auto"/>
            <w:vAlign w:val="center"/>
          </w:tcPr>
          <w:p w:rsidR="00192332" w:rsidRDefault="00192332" w:rsidP="00173584">
            <w:pPr>
              <w:jc w:val="center"/>
            </w:pPr>
            <w:r>
              <w:t>307°15'24"</w:t>
            </w:r>
          </w:p>
        </w:tc>
        <w:tc>
          <w:tcPr>
            <w:tcW w:w="0" w:type="auto"/>
            <w:vAlign w:val="center"/>
          </w:tcPr>
          <w:p w:rsidR="00192332" w:rsidRDefault="00192332" w:rsidP="00173584">
            <w:pPr>
              <w:jc w:val="center"/>
            </w:pPr>
            <w:r>
              <w:t>9,18</w:t>
            </w:r>
          </w:p>
        </w:tc>
        <w:tc>
          <w:tcPr>
            <w:tcW w:w="0" w:type="auto"/>
            <w:vAlign w:val="center"/>
          </w:tcPr>
          <w:p w:rsidR="00192332" w:rsidRDefault="00192332" w:rsidP="00173584">
            <w:pPr>
              <w:jc w:val="center"/>
            </w:pPr>
            <w:r>
              <w:t>2250533,55</w:t>
            </w:r>
          </w:p>
        </w:tc>
        <w:tc>
          <w:tcPr>
            <w:tcW w:w="0" w:type="auto"/>
            <w:vAlign w:val="center"/>
          </w:tcPr>
          <w:p w:rsidR="00192332" w:rsidRDefault="00192332" w:rsidP="00173584">
            <w:pPr>
              <w:jc w:val="center"/>
            </w:pPr>
            <w:r>
              <w:t>317731,32</w:t>
            </w:r>
          </w:p>
        </w:tc>
      </w:tr>
      <w:tr w:rsidR="00192332" w:rsidTr="00173584">
        <w:trPr>
          <w:trHeight w:val="20"/>
        </w:trPr>
        <w:tc>
          <w:tcPr>
            <w:tcW w:w="0" w:type="auto"/>
            <w:vAlign w:val="center"/>
          </w:tcPr>
          <w:p w:rsidR="00192332" w:rsidRDefault="00192332" w:rsidP="00173584">
            <w:pPr>
              <w:jc w:val="center"/>
            </w:pPr>
            <w:r>
              <w:t>135</w:t>
            </w:r>
          </w:p>
        </w:tc>
        <w:tc>
          <w:tcPr>
            <w:tcW w:w="0" w:type="auto"/>
            <w:vAlign w:val="center"/>
          </w:tcPr>
          <w:p w:rsidR="00192332" w:rsidRDefault="00192332" w:rsidP="00173584">
            <w:pPr>
              <w:jc w:val="center"/>
            </w:pPr>
            <w:r>
              <w:t>330°1'45"</w:t>
            </w:r>
          </w:p>
        </w:tc>
        <w:tc>
          <w:tcPr>
            <w:tcW w:w="0" w:type="auto"/>
            <w:vAlign w:val="center"/>
          </w:tcPr>
          <w:p w:rsidR="00192332" w:rsidRDefault="00192332" w:rsidP="00173584">
            <w:pPr>
              <w:jc w:val="center"/>
            </w:pPr>
            <w:r>
              <w:t>10,69</w:t>
            </w:r>
          </w:p>
        </w:tc>
        <w:tc>
          <w:tcPr>
            <w:tcW w:w="0" w:type="auto"/>
            <w:vAlign w:val="center"/>
          </w:tcPr>
          <w:p w:rsidR="00192332" w:rsidRDefault="00192332" w:rsidP="00173584">
            <w:pPr>
              <w:jc w:val="center"/>
            </w:pPr>
            <w:r>
              <w:t>2250539,11</w:t>
            </w:r>
          </w:p>
        </w:tc>
        <w:tc>
          <w:tcPr>
            <w:tcW w:w="0" w:type="auto"/>
            <w:vAlign w:val="center"/>
          </w:tcPr>
          <w:p w:rsidR="00192332" w:rsidRDefault="00192332" w:rsidP="00173584">
            <w:pPr>
              <w:jc w:val="center"/>
            </w:pPr>
            <w:r>
              <w:t>317724,01</w:t>
            </w:r>
          </w:p>
        </w:tc>
      </w:tr>
      <w:tr w:rsidR="00192332" w:rsidTr="00173584">
        <w:trPr>
          <w:trHeight w:val="20"/>
        </w:trPr>
        <w:tc>
          <w:tcPr>
            <w:tcW w:w="0" w:type="auto"/>
            <w:vAlign w:val="center"/>
          </w:tcPr>
          <w:p w:rsidR="00192332" w:rsidRDefault="00192332" w:rsidP="00173584">
            <w:pPr>
              <w:jc w:val="center"/>
            </w:pPr>
            <w:r>
              <w:t>134</w:t>
            </w:r>
          </w:p>
        </w:tc>
        <w:tc>
          <w:tcPr>
            <w:tcW w:w="0" w:type="auto"/>
            <w:vAlign w:val="center"/>
          </w:tcPr>
          <w:p w:rsidR="00192332" w:rsidRDefault="00192332" w:rsidP="00173584">
            <w:pPr>
              <w:jc w:val="center"/>
            </w:pPr>
            <w:r>
              <w:t>324°48'41"</w:t>
            </w:r>
          </w:p>
        </w:tc>
        <w:tc>
          <w:tcPr>
            <w:tcW w:w="0" w:type="auto"/>
            <w:vAlign w:val="center"/>
          </w:tcPr>
          <w:p w:rsidR="00192332" w:rsidRDefault="00192332" w:rsidP="00173584">
            <w:pPr>
              <w:jc w:val="center"/>
            </w:pPr>
            <w:r>
              <w:t>3,82</w:t>
            </w:r>
          </w:p>
        </w:tc>
        <w:tc>
          <w:tcPr>
            <w:tcW w:w="0" w:type="auto"/>
            <w:vAlign w:val="center"/>
          </w:tcPr>
          <w:p w:rsidR="00192332" w:rsidRDefault="00192332" w:rsidP="00173584">
            <w:pPr>
              <w:jc w:val="center"/>
            </w:pPr>
            <w:r>
              <w:t>2250548,37</w:t>
            </w:r>
          </w:p>
        </w:tc>
        <w:tc>
          <w:tcPr>
            <w:tcW w:w="0" w:type="auto"/>
            <w:vAlign w:val="center"/>
          </w:tcPr>
          <w:p w:rsidR="00192332" w:rsidRDefault="00192332" w:rsidP="00173584">
            <w:pPr>
              <w:jc w:val="center"/>
            </w:pPr>
            <w:r>
              <w:t>317718,67</w:t>
            </w:r>
          </w:p>
        </w:tc>
      </w:tr>
      <w:tr w:rsidR="00192332" w:rsidTr="00173584">
        <w:trPr>
          <w:trHeight w:val="20"/>
        </w:trPr>
        <w:tc>
          <w:tcPr>
            <w:tcW w:w="0" w:type="auto"/>
            <w:vAlign w:val="center"/>
          </w:tcPr>
          <w:p w:rsidR="00192332" w:rsidRDefault="00192332" w:rsidP="00173584">
            <w:pPr>
              <w:jc w:val="center"/>
            </w:pPr>
            <w:r>
              <w:t>133</w:t>
            </w:r>
          </w:p>
        </w:tc>
        <w:tc>
          <w:tcPr>
            <w:tcW w:w="0" w:type="auto"/>
            <w:vAlign w:val="center"/>
          </w:tcPr>
          <w:p w:rsidR="00192332" w:rsidRDefault="00192332" w:rsidP="00173584">
            <w:pPr>
              <w:jc w:val="center"/>
            </w:pPr>
            <w:r>
              <w:t>275°4'42"</w:t>
            </w:r>
          </w:p>
        </w:tc>
        <w:tc>
          <w:tcPr>
            <w:tcW w:w="0" w:type="auto"/>
            <w:vAlign w:val="center"/>
          </w:tcPr>
          <w:p w:rsidR="00192332" w:rsidRDefault="00192332" w:rsidP="00173584">
            <w:pPr>
              <w:jc w:val="center"/>
            </w:pPr>
            <w:r>
              <w:t>19,66</w:t>
            </w:r>
          </w:p>
        </w:tc>
        <w:tc>
          <w:tcPr>
            <w:tcW w:w="0" w:type="auto"/>
            <w:vAlign w:val="center"/>
          </w:tcPr>
          <w:p w:rsidR="00192332" w:rsidRDefault="00192332" w:rsidP="00173584">
            <w:pPr>
              <w:jc w:val="center"/>
            </w:pPr>
            <w:r>
              <w:t>2250551,49</w:t>
            </w:r>
          </w:p>
        </w:tc>
        <w:tc>
          <w:tcPr>
            <w:tcW w:w="0" w:type="auto"/>
            <w:vAlign w:val="center"/>
          </w:tcPr>
          <w:p w:rsidR="00192332" w:rsidRDefault="00192332" w:rsidP="00173584">
            <w:pPr>
              <w:jc w:val="center"/>
            </w:pPr>
            <w:r>
              <w:t>317716,47</w:t>
            </w:r>
          </w:p>
        </w:tc>
      </w:tr>
      <w:tr w:rsidR="00192332" w:rsidTr="00173584">
        <w:trPr>
          <w:trHeight w:val="20"/>
        </w:trPr>
        <w:tc>
          <w:tcPr>
            <w:tcW w:w="0" w:type="auto"/>
            <w:vAlign w:val="center"/>
          </w:tcPr>
          <w:p w:rsidR="00192332" w:rsidRDefault="00192332" w:rsidP="00173584">
            <w:pPr>
              <w:jc w:val="center"/>
            </w:pPr>
            <w:r>
              <w:t>151</w:t>
            </w:r>
          </w:p>
        </w:tc>
        <w:tc>
          <w:tcPr>
            <w:tcW w:w="0" w:type="auto"/>
            <w:vAlign w:val="center"/>
          </w:tcPr>
          <w:p w:rsidR="00192332" w:rsidRDefault="00192332" w:rsidP="00173584">
            <w:pPr>
              <w:jc w:val="center"/>
            </w:pPr>
            <w:r>
              <w:t>335°5'18"</w:t>
            </w:r>
          </w:p>
        </w:tc>
        <w:tc>
          <w:tcPr>
            <w:tcW w:w="0" w:type="auto"/>
            <w:vAlign w:val="center"/>
          </w:tcPr>
          <w:p w:rsidR="00192332" w:rsidRDefault="00192332" w:rsidP="00173584">
            <w:pPr>
              <w:jc w:val="center"/>
            </w:pPr>
            <w:r>
              <w:t>8,21</w:t>
            </w:r>
          </w:p>
        </w:tc>
        <w:tc>
          <w:tcPr>
            <w:tcW w:w="0" w:type="auto"/>
            <w:vAlign w:val="center"/>
          </w:tcPr>
          <w:p w:rsidR="00192332" w:rsidRDefault="00192332" w:rsidP="00173584">
            <w:pPr>
              <w:jc w:val="center"/>
            </w:pPr>
            <w:r>
              <w:t>2250553,23</w:t>
            </w:r>
          </w:p>
        </w:tc>
        <w:tc>
          <w:tcPr>
            <w:tcW w:w="0" w:type="auto"/>
            <w:vAlign w:val="center"/>
          </w:tcPr>
          <w:p w:rsidR="00192332" w:rsidRDefault="00192332" w:rsidP="00173584">
            <w:pPr>
              <w:jc w:val="center"/>
            </w:pPr>
            <w:r>
              <w:t>317696,89</w:t>
            </w:r>
          </w:p>
        </w:tc>
      </w:tr>
      <w:tr w:rsidR="00192332" w:rsidTr="00173584">
        <w:trPr>
          <w:trHeight w:val="20"/>
        </w:trPr>
        <w:tc>
          <w:tcPr>
            <w:tcW w:w="0" w:type="auto"/>
            <w:vAlign w:val="center"/>
          </w:tcPr>
          <w:p w:rsidR="00192332" w:rsidRDefault="00192332" w:rsidP="00173584">
            <w:pPr>
              <w:jc w:val="center"/>
            </w:pPr>
            <w:r>
              <w:t>93</w:t>
            </w:r>
          </w:p>
        </w:tc>
        <w:tc>
          <w:tcPr>
            <w:tcW w:w="0" w:type="auto"/>
            <w:vAlign w:val="center"/>
          </w:tcPr>
          <w:p w:rsidR="00192332" w:rsidRDefault="00192332" w:rsidP="00173584">
            <w:pPr>
              <w:jc w:val="center"/>
            </w:pPr>
            <w:r>
              <w:t>240°12'32"</w:t>
            </w:r>
          </w:p>
        </w:tc>
        <w:tc>
          <w:tcPr>
            <w:tcW w:w="0" w:type="auto"/>
            <w:vAlign w:val="center"/>
          </w:tcPr>
          <w:p w:rsidR="00192332" w:rsidRDefault="00192332" w:rsidP="00173584">
            <w:pPr>
              <w:jc w:val="center"/>
            </w:pPr>
            <w:r>
              <w:t>9,22</w:t>
            </w:r>
          </w:p>
        </w:tc>
        <w:tc>
          <w:tcPr>
            <w:tcW w:w="0" w:type="auto"/>
            <w:vAlign w:val="center"/>
          </w:tcPr>
          <w:p w:rsidR="00192332" w:rsidRDefault="00192332" w:rsidP="00173584">
            <w:pPr>
              <w:jc w:val="center"/>
            </w:pPr>
            <w:r>
              <w:t>2250560,68</w:t>
            </w:r>
          </w:p>
        </w:tc>
        <w:tc>
          <w:tcPr>
            <w:tcW w:w="0" w:type="auto"/>
            <w:vAlign w:val="center"/>
          </w:tcPr>
          <w:p w:rsidR="00192332" w:rsidRDefault="00192332" w:rsidP="00173584">
            <w:pPr>
              <w:jc w:val="center"/>
            </w:pPr>
            <w:r>
              <w:t>317693,43</w:t>
            </w:r>
          </w:p>
        </w:tc>
      </w:tr>
      <w:tr w:rsidR="00192332" w:rsidTr="00173584">
        <w:trPr>
          <w:trHeight w:val="20"/>
        </w:trPr>
        <w:tc>
          <w:tcPr>
            <w:tcW w:w="0" w:type="auto"/>
            <w:vAlign w:val="center"/>
          </w:tcPr>
          <w:p w:rsidR="00192332" w:rsidRDefault="00192332" w:rsidP="00173584">
            <w:pPr>
              <w:jc w:val="center"/>
            </w:pPr>
            <w:r>
              <w:t>92</w:t>
            </w:r>
          </w:p>
        </w:tc>
        <w:tc>
          <w:tcPr>
            <w:tcW w:w="0" w:type="auto"/>
            <w:vAlign w:val="center"/>
          </w:tcPr>
          <w:p w:rsidR="00192332" w:rsidRDefault="00192332" w:rsidP="00173584">
            <w:pPr>
              <w:jc w:val="center"/>
            </w:pPr>
            <w:r>
              <w:t>244°19'2"</w:t>
            </w:r>
          </w:p>
        </w:tc>
        <w:tc>
          <w:tcPr>
            <w:tcW w:w="0" w:type="auto"/>
            <w:vAlign w:val="center"/>
          </w:tcPr>
          <w:p w:rsidR="00192332" w:rsidRDefault="00192332" w:rsidP="00173584">
            <w:pPr>
              <w:jc w:val="center"/>
            </w:pPr>
            <w:r>
              <w:t>14,81</w:t>
            </w:r>
          </w:p>
        </w:tc>
        <w:tc>
          <w:tcPr>
            <w:tcW w:w="0" w:type="auto"/>
            <w:vAlign w:val="center"/>
          </w:tcPr>
          <w:p w:rsidR="00192332" w:rsidRDefault="00192332" w:rsidP="00173584">
            <w:pPr>
              <w:jc w:val="center"/>
            </w:pPr>
            <w:r>
              <w:t>2250556,10</w:t>
            </w:r>
          </w:p>
        </w:tc>
        <w:tc>
          <w:tcPr>
            <w:tcW w:w="0" w:type="auto"/>
            <w:vAlign w:val="center"/>
          </w:tcPr>
          <w:p w:rsidR="00192332" w:rsidRDefault="00192332" w:rsidP="00173584">
            <w:pPr>
              <w:jc w:val="center"/>
            </w:pPr>
            <w:r>
              <w:t>317685,43</w:t>
            </w:r>
          </w:p>
        </w:tc>
      </w:tr>
      <w:tr w:rsidR="00192332" w:rsidTr="00173584">
        <w:trPr>
          <w:trHeight w:val="20"/>
        </w:trPr>
        <w:tc>
          <w:tcPr>
            <w:tcW w:w="0" w:type="auto"/>
            <w:vAlign w:val="center"/>
          </w:tcPr>
          <w:p w:rsidR="00192332" w:rsidRDefault="00192332" w:rsidP="00173584">
            <w:pPr>
              <w:jc w:val="center"/>
            </w:pPr>
            <w:r>
              <w:t>91</w:t>
            </w:r>
          </w:p>
        </w:tc>
        <w:tc>
          <w:tcPr>
            <w:tcW w:w="0" w:type="auto"/>
            <w:vAlign w:val="center"/>
          </w:tcPr>
          <w:p w:rsidR="00192332" w:rsidRDefault="00192332" w:rsidP="00173584">
            <w:pPr>
              <w:jc w:val="center"/>
            </w:pPr>
            <w:r>
              <w:t>155°10'59"</w:t>
            </w:r>
          </w:p>
        </w:tc>
        <w:tc>
          <w:tcPr>
            <w:tcW w:w="0" w:type="auto"/>
            <w:vAlign w:val="center"/>
          </w:tcPr>
          <w:p w:rsidR="00192332" w:rsidRDefault="00192332" w:rsidP="00173584">
            <w:pPr>
              <w:jc w:val="center"/>
            </w:pPr>
            <w:r>
              <w:t>21,11</w:t>
            </w:r>
          </w:p>
        </w:tc>
        <w:tc>
          <w:tcPr>
            <w:tcW w:w="0" w:type="auto"/>
            <w:vAlign w:val="center"/>
          </w:tcPr>
          <w:p w:rsidR="00192332" w:rsidRDefault="00192332" w:rsidP="00173584">
            <w:pPr>
              <w:jc w:val="center"/>
            </w:pPr>
            <w:r>
              <w:t>2250549,68</w:t>
            </w:r>
          </w:p>
        </w:tc>
        <w:tc>
          <w:tcPr>
            <w:tcW w:w="0" w:type="auto"/>
            <w:vAlign w:val="center"/>
          </w:tcPr>
          <w:p w:rsidR="00192332" w:rsidRDefault="00192332" w:rsidP="00173584">
            <w:pPr>
              <w:jc w:val="center"/>
            </w:pPr>
            <w:r>
              <w:t>317672,08</w:t>
            </w:r>
          </w:p>
        </w:tc>
      </w:tr>
      <w:tr w:rsidR="00192332" w:rsidTr="00173584">
        <w:trPr>
          <w:trHeight w:val="20"/>
        </w:trPr>
        <w:tc>
          <w:tcPr>
            <w:tcW w:w="0" w:type="auto"/>
            <w:vAlign w:val="center"/>
          </w:tcPr>
          <w:p w:rsidR="00192332" w:rsidRDefault="00192332" w:rsidP="00173584">
            <w:pPr>
              <w:jc w:val="center"/>
            </w:pPr>
            <w:r>
              <w:t>152</w:t>
            </w:r>
          </w:p>
        </w:tc>
        <w:tc>
          <w:tcPr>
            <w:tcW w:w="0" w:type="auto"/>
            <w:vAlign w:val="center"/>
          </w:tcPr>
          <w:p w:rsidR="00192332" w:rsidRDefault="00192332" w:rsidP="00173584">
            <w:pPr>
              <w:jc w:val="center"/>
            </w:pPr>
            <w:r>
              <w:t>95°1'59"</w:t>
            </w:r>
          </w:p>
        </w:tc>
        <w:tc>
          <w:tcPr>
            <w:tcW w:w="0" w:type="auto"/>
            <w:vAlign w:val="center"/>
          </w:tcPr>
          <w:p w:rsidR="00192332" w:rsidRDefault="00192332" w:rsidP="00173584">
            <w:pPr>
              <w:jc w:val="center"/>
            </w:pPr>
            <w:r>
              <w:t>46,62</w:t>
            </w:r>
          </w:p>
        </w:tc>
        <w:tc>
          <w:tcPr>
            <w:tcW w:w="0" w:type="auto"/>
            <w:vAlign w:val="center"/>
          </w:tcPr>
          <w:p w:rsidR="00192332" w:rsidRDefault="00192332" w:rsidP="00173584">
            <w:pPr>
              <w:jc w:val="center"/>
            </w:pPr>
            <w:r>
              <w:t>2250530,52</w:t>
            </w:r>
          </w:p>
        </w:tc>
        <w:tc>
          <w:tcPr>
            <w:tcW w:w="0" w:type="auto"/>
            <w:vAlign w:val="center"/>
          </w:tcPr>
          <w:p w:rsidR="00192332" w:rsidRDefault="00192332" w:rsidP="00173584">
            <w:pPr>
              <w:jc w:val="center"/>
            </w:pPr>
            <w:r>
              <w:t>317680,94</w:t>
            </w:r>
          </w:p>
        </w:tc>
      </w:tr>
      <w:tr w:rsidR="00192332" w:rsidTr="00173584">
        <w:trPr>
          <w:trHeight w:val="20"/>
        </w:trPr>
        <w:tc>
          <w:tcPr>
            <w:tcW w:w="0" w:type="auto"/>
            <w:vAlign w:val="center"/>
          </w:tcPr>
          <w:p w:rsidR="00192332" w:rsidRDefault="00192332" w:rsidP="00173584">
            <w:pPr>
              <w:jc w:val="center"/>
            </w:pPr>
            <w:r>
              <w:t>153</w:t>
            </w:r>
          </w:p>
        </w:tc>
        <w:tc>
          <w:tcPr>
            <w:tcW w:w="0" w:type="auto"/>
            <w:vAlign w:val="center"/>
          </w:tcPr>
          <w:p w:rsidR="00192332" w:rsidRDefault="00192332" w:rsidP="00173584">
            <w:pPr>
              <w:jc w:val="center"/>
            </w:pPr>
            <w:r>
              <w:t>99°17'10"</w:t>
            </w:r>
          </w:p>
        </w:tc>
        <w:tc>
          <w:tcPr>
            <w:tcW w:w="0" w:type="auto"/>
            <w:vAlign w:val="center"/>
          </w:tcPr>
          <w:p w:rsidR="00192332" w:rsidRDefault="00192332" w:rsidP="00173584">
            <w:pPr>
              <w:jc w:val="center"/>
            </w:pPr>
            <w:r>
              <w:t>36,38</w:t>
            </w:r>
          </w:p>
        </w:tc>
        <w:tc>
          <w:tcPr>
            <w:tcW w:w="0" w:type="auto"/>
            <w:vAlign w:val="center"/>
          </w:tcPr>
          <w:p w:rsidR="00192332" w:rsidRDefault="00192332" w:rsidP="00173584">
            <w:pPr>
              <w:jc w:val="center"/>
            </w:pPr>
            <w:r>
              <w:t>2250526,43</w:t>
            </w:r>
          </w:p>
        </w:tc>
        <w:tc>
          <w:tcPr>
            <w:tcW w:w="0" w:type="auto"/>
            <w:vAlign w:val="center"/>
          </w:tcPr>
          <w:p w:rsidR="00192332" w:rsidRDefault="00192332" w:rsidP="00173584">
            <w:pPr>
              <w:jc w:val="center"/>
            </w:pPr>
            <w:r>
              <w:t>317727,38</w:t>
            </w:r>
          </w:p>
        </w:tc>
      </w:tr>
      <w:tr w:rsidR="00192332" w:rsidTr="00173584">
        <w:trPr>
          <w:trHeight w:val="20"/>
        </w:trPr>
        <w:tc>
          <w:tcPr>
            <w:tcW w:w="0" w:type="auto"/>
            <w:vAlign w:val="center"/>
          </w:tcPr>
          <w:p w:rsidR="00192332" w:rsidRDefault="00192332" w:rsidP="00173584">
            <w:pPr>
              <w:jc w:val="center"/>
            </w:pPr>
            <w:r>
              <w:t>154</w:t>
            </w:r>
          </w:p>
        </w:tc>
        <w:tc>
          <w:tcPr>
            <w:tcW w:w="0" w:type="auto"/>
            <w:vAlign w:val="center"/>
          </w:tcPr>
          <w:p w:rsidR="00192332" w:rsidRDefault="00192332" w:rsidP="00173584">
            <w:pPr>
              <w:jc w:val="center"/>
            </w:pPr>
            <w:r>
              <w:t>54°17'47"</w:t>
            </w:r>
          </w:p>
        </w:tc>
        <w:tc>
          <w:tcPr>
            <w:tcW w:w="0" w:type="auto"/>
            <w:vAlign w:val="center"/>
          </w:tcPr>
          <w:p w:rsidR="00192332" w:rsidRDefault="00192332" w:rsidP="00173584">
            <w:pPr>
              <w:jc w:val="center"/>
            </w:pPr>
            <w:r>
              <w:t>9,24</w:t>
            </w:r>
          </w:p>
        </w:tc>
        <w:tc>
          <w:tcPr>
            <w:tcW w:w="0" w:type="auto"/>
            <w:vAlign w:val="center"/>
          </w:tcPr>
          <w:p w:rsidR="00192332" w:rsidRDefault="00192332" w:rsidP="00173584">
            <w:pPr>
              <w:jc w:val="center"/>
            </w:pPr>
            <w:r>
              <w:t>2250520,56</w:t>
            </w:r>
          </w:p>
        </w:tc>
        <w:tc>
          <w:tcPr>
            <w:tcW w:w="0" w:type="auto"/>
            <w:vAlign w:val="center"/>
          </w:tcPr>
          <w:p w:rsidR="00192332" w:rsidRDefault="00192332" w:rsidP="00173584">
            <w:pPr>
              <w:jc w:val="center"/>
            </w:pPr>
            <w:r>
              <w:t>317763,28</w:t>
            </w:r>
          </w:p>
        </w:tc>
      </w:tr>
      <w:tr w:rsidR="00192332" w:rsidTr="00173584">
        <w:trPr>
          <w:trHeight w:val="20"/>
        </w:trPr>
        <w:tc>
          <w:tcPr>
            <w:tcW w:w="0" w:type="auto"/>
            <w:vAlign w:val="center"/>
          </w:tcPr>
          <w:p w:rsidR="00192332" w:rsidRDefault="00192332" w:rsidP="00173584">
            <w:pPr>
              <w:jc w:val="center"/>
            </w:pPr>
            <w:r>
              <w:t>126</w:t>
            </w:r>
          </w:p>
        </w:tc>
        <w:tc>
          <w:tcPr>
            <w:tcW w:w="0" w:type="auto"/>
            <w:vAlign w:val="center"/>
          </w:tcPr>
          <w:p w:rsidR="00192332" w:rsidRDefault="00192332" w:rsidP="00173584">
            <w:pPr>
              <w:jc w:val="center"/>
            </w:pPr>
            <w:r>
              <w:t>275°49'28"</w:t>
            </w:r>
          </w:p>
        </w:tc>
        <w:tc>
          <w:tcPr>
            <w:tcW w:w="0" w:type="auto"/>
            <w:vAlign w:val="center"/>
          </w:tcPr>
          <w:p w:rsidR="00192332" w:rsidRDefault="00192332" w:rsidP="00173584">
            <w:pPr>
              <w:jc w:val="center"/>
            </w:pPr>
            <w:r>
              <w:t>29,56</w:t>
            </w:r>
          </w:p>
        </w:tc>
        <w:tc>
          <w:tcPr>
            <w:tcW w:w="0" w:type="auto"/>
            <w:vAlign w:val="center"/>
          </w:tcPr>
          <w:p w:rsidR="00192332" w:rsidRDefault="00192332" w:rsidP="00173584">
            <w:pPr>
              <w:jc w:val="center"/>
            </w:pPr>
            <w:r>
              <w:t>2250525,95</w:t>
            </w:r>
          </w:p>
        </w:tc>
        <w:tc>
          <w:tcPr>
            <w:tcW w:w="0" w:type="auto"/>
            <w:vAlign w:val="center"/>
          </w:tcPr>
          <w:p w:rsidR="00192332" w:rsidRDefault="00192332" w:rsidP="00173584">
            <w:pPr>
              <w:jc w:val="center"/>
            </w:pPr>
            <w:r>
              <w:t>317770,78</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127</w:t>
            </w:r>
          </w:p>
        </w:tc>
        <w:tc>
          <w:tcPr>
            <w:tcW w:w="0" w:type="auto"/>
            <w:vAlign w:val="center"/>
          </w:tcPr>
          <w:p w:rsidR="00192332" w:rsidRDefault="00192332" w:rsidP="00173584">
            <w:pPr>
              <w:jc w:val="center"/>
            </w:pPr>
            <w:r>
              <w:t>54°19'25"</w:t>
            </w:r>
          </w:p>
        </w:tc>
        <w:tc>
          <w:tcPr>
            <w:tcW w:w="0" w:type="auto"/>
            <w:vAlign w:val="center"/>
          </w:tcPr>
          <w:p w:rsidR="00192332" w:rsidRDefault="00192332" w:rsidP="00173584">
            <w:pPr>
              <w:jc w:val="center"/>
            </w:pPr>
            <w:r>
              <w:t>5,28</w:t>
            </w:r>
          </w:p>
        </w:tc>
        <w:tc>
          <w:tcPr>
            <w:tcW w:w="0" w:type="auto"/>
            <w:vAlign w:val="center"/>
          </w:tcPr>
          <w:p w:rsidR="00192332" w:rsidRDefault="00192332" w:rsidP="00173584">
            <w:pPr>
              <w:jc w:val="center"/>
            </w:pPr>
            <w:r>
              <w:t>2250531,23</w:t>
            </w:r>
          </w:p>
        </w:tc>
        <w:tc>
          <w:tcPr>
            <w:tcW w:w="0" w:type="auto"/>
            <w:vAlign w:val="center"/>
          </w:tcPr>
          <w:p w:rsidR="00192332" w:rsidRDefault="00192332" w:rsidP="00173584">
            <w:pPr>
              <w:jc w:val="center"/>
            </w:pPr>
            <w:r>
              <w:t>317778,12</w:t>
            </w:r>
          </w:p>
        </w:tc>
      </w:tr>
      <w:tr w:rsidR="00192332" w:rsidTr="00173584">
        <w:trPr>
          <w:trHeight w:val="20"/>
        </w:trPr>
        <w:tc>
          <w:tcPr>
            <w:tcW w:w="0" w:type="auto"/>
            <w:vAlign w:val="center"/>
          </w:tcPr>
          <w:p w:rsidR="00192332" w:rsidRDefault="00192332" w:rsidP="00173584">
            <w:pPr>
              <w:jc w:val="center"/>
            </w:pPr>
            <w:r>
              <w:t>7</w:t>
            </w:r>
          </w:p>
        </w:tc>
        <w:tc>
          <w:tcPr>
            <w:tcW w:w="0" w:type="auto"/>
            <w:vAlign w:val="center"/>
          </w:tcPr>
          <w:p w:rsidR="00192332" w:rsidRDefault="00192332" w:rsidP="00173584">
            <w:pPr>
              <w:jc w:val="center"/>
            </w:pPr>
            <w:r>
              <w:t>272°8'23"</w:t>
            </w:r>
          </w:p>
        </w:tc>
        <w:tc>
          <w:tcPr>
            <w:tcW w:w="0" w:type="auto"/>
            <w:vAlign w:val="center"/>
          </w:tcPr>
          <w:p w:rsidR="00192332" w:rsidRDefault="00192332" w:rsidP="00173584">
            <w:pPr>
              <w:jc w:val="center"/>
            </w:pPr>
            <w:r>
              <w:t>4,55</w:t>
            </w:r>
          </w:p>
        </w:tc>
        <w:tc>
          <w:tcPr>
            <w:tcW w:w="0" w:type="auto"/>
            <w:vAlign w:val="center"/>
          </w:tcPr>
          <w:p w:rsidR="00192332" w:rsidRDefault="00192332" w:rsidP="00173584">
            <w:pPr>
              <w:jc w:val="center"/>
            </w:pPr>
            <w:r>
              <w:t>2250534,31</w:t>
            </w:r>
          </w:p>
        </w:tc>
        <w:tc>
          <w:tcPr>
            <w:tcW w:w="0" w:type="auto"/>
            <w:vAlign w:val="center"/>
          </w:tcPr>
          <w:p w:rsidR="00192332" w:rsidRDefault="00192332" w:rsidP="00173584">
            <w:pPr>
              <w:jc w:val="center"/>
            </w:pPr>
            <w:r>
              <w:t>317782,41</w:t>
            </w:r>
          </w:p>
        </w:tc>
      </w:tr>
      <w:tr w:rsidR="00192332" w:rsidTr="00173584">
        <w:trPr>
          <w:trHeight w:val="20"/>
        </w:trPr>
        <w:tc>
          <w:tcPr>
            <w:tcW w:w="0" w:type="auto"/>
            <w:vAlign w:val="center"/>
          </w:tcPr>
          <w:p w:rsidR="00192332" w:rsidRDefault="00192332" w:rsidP="00173584">
            <w:pPr>
              <w:jc w:val="center"/>
            </w:pPr>
            <w:r>
              <w:t>6</w:t>
            </w:r>
          </w:p>
        </w:tc>
        <w:tc>
          <w:tcPr>
            <w:tcW w:w="0" w:type="auto"/>
            <w:vAlign w:val="center"/>
          </w:tcPr>
          <w:p w:rsidR="00192332" w:rsidRDefault="00192332" w:rsidP="00173584">
            <w:pPr>
              <w:jc w:val="center"/>
            </w:pPr>
            <w:r>
              <w:t>13°59'53"</w:t>
            </w:r>
          </w:p>
        </w:tc>
        <w:tc>
          <w:tcPr>
            <w:tcW w:w="0" w:type="auto"/>
            <w:vAlign w:val="center"/>
          </w:tcPr>
          <w:p w:rsidR="00192332" w:rsidRDefault="00192332" w:rsidP="00173584">
            <w:pPr>
              <w:jc w:val="center"/>
            </w:pPr>
            <w:r>
              <w:t>32,78</w:t>
            </w:r>
          </w:p>
        </w:tc>
        <w:tc>
          <w:tcPr>
            <w:tcW w:w="0" w:type="auto"/>
            <w:vAlign w:val="center"/>
          </w:tcPr>
          <w:p w:rsidR="00192332" w:rsidRDefault="00192332" w:rsidP="00173584">
            <w:pPr>
              <w:jc w:val="center"/>
            </w:pPr>
            <w:r>
              <w:t>2250534,48</w:t>
            </w:r>
          </w:p>
        </w:tc>
        <w:tc>
          <w:tcPr>
            <w:tcW w:w="0" w:type="auto"/>
            <w:vAlign w:val="center"/>
          </w:tcPr>
          <w:p w:rsidR="00192332" w:rsidRDefault="00192332" w:rsidP="00173584">
            <w:pPr>
              <w:jc w:val="center"/>
            </w:pPr>
            <w:r>
              <w:t>317777,86</w:t>
            </w:r>
          </w:p>
        </w:tc>
      </w:tr>
      <w:tr w:rsidR="00192332" w:rsidTr="00173584">
        <w:trPr>
          <w:trHeight w:val="20"/>
        </w:trPr>
        <w:tc>
          <w:tcPr>
            <w:tcW w:w="0" w:type="auto"/>
            <w:vAlign w:val="center"/>
          </w:tcPr>
          <w:p w:rsidR="00192332" w:rsidRDefault="00192332" w:rsidP="00173584">
            <w:pPr>
              <w:jc w:val="center"/>
            </w:pPr>
            <w:r>
              <w:t>5</w:t>
            </w:r>
          </w:p>
        </w:tc>
        <w:tc>
          <w:tcPr>
            <w:tcW w:w="0" w:type="auto"/>
            <w:vAlign w:val="center"/>
          </w:tcPr>
          <w:p w:rsidR="00192332" w:rsidRDefault="00192332" w:rsidP="00173584">
            <w:pPr>
              <w:jc w:val="center"/>
            </w:pPr>
            <w:r>
              <w:t>234°20'5"</w:t>
            </w:r>
          </w:p>
        </w:tc>
        <w:tc>
          <w:tcPr>
            <w:tcW w:w="0" w:type="auto"/>
            <w:vAlign w:val="center"/>
          </w:tcPr>
          <w:p w:rsidR="00192332" w:rsidRDefault="00192332" w:rsidP="00173584">
            <w:pPr>
              <w:jc w:val="center"/>
            </w:pPr>
            <w:r>
              <w:t>35,01</w:t>
            </w:r>
          </w:p>
        </w:tc>
        <w:tc>
          <w:tcPr>
            <w:tcW w:w="0" w:type="auto"/>
            <w:vAlign w:val="center"/>
          </w:tcPr>
          <w:p w:rsidR="00192332" w:rsidRDefault="00192332" w:rsidP="00173584">
            <w:pPr>
              <w:jc w:val="center"/>
            </w:pPr>
            <w:r>
              <w:t>2250566,29</w:t>
            </w:r>
          </w:p>
        </w:tc>
        <w:tc>
          <w:tcPr>
            <w:tcW w:w="0" w:type="auto"/>
            <w:vAlign w:val="center"/>
          </w:tcPr>
          <w:p w:rsidR="00192332" w:rsidRDefault="00192332" w:rsidP="00173584">
            <w:pPr>
              <w:jc w:val="center"/>
            </w:pPr>
            <w:r>
              <w:t>317785,79</w:t>
            </w:r>
          </w:p>
        </w:tc>
      </w:tr>
      <w:tr w:rsidR="00192332" w:rsidTr="00173584">
        <w:trPr>
          <w:trHeight w:val="20"/>
        </w:trPr>
        <w:tc>
          <w:tcPr>
            <w:tcW w:w="0" w:type="auto"/>
            <w:vAlign w:val="center"/>
          </w:tcPr>
          <w:p w:rsidR="00192332" w:rsidRDefault="00192332" w:rsidP="00173584">
            <w:pPr>
              <w:jc w:val="center"/>
            </w:pPr>
            <w:r>
              <w:t>155</w:t>
            </w:r>
          </w:p>
        </w:tc>
        <w:tc>
          <w:tcPr>
            <w:tcW w:w="0" w:type="auto"/>
            <w:vAlign w:val="center"/>
          </w:tcPr>
          <w:p w:rsidR="00192332" w:rsidRDefault="00192332" w:rsidP="00173584">
            <w:pPr>
              <w:jc w:val="center"/>
            </w:pPr>
            <w:r>
              <w:t>279°12'14"</w:t>
            </w:r>
          </w:p>
        </w:tc>
        <w:tc>
          <w:tcPr>
            <w:tcW w:w="0" w:type="auto"/>
            <w:vAlign w:val="center"/>
          </w:tcPr>
          <w:p w:rsidR="00192332" w:rsidRDefault="00192332" w:rsidP="00173584">
            <w:pPr>
              <w:jc w:val="center"/>
            </w:pPr>
            <w:r>
              <w:t>27,32</w:t>
            </w:r>
          </w:p>
        </w:tc>
        <w:tc>
          <w:tcPr>
            <w:tcW w:w="0" w:type="auto"/>
            <w:vAlign w:val="center"/>
          </w:tcPr>
          <w:p w:rsidR="00192332" w:rsidRDefault="00192332" w:rsidP="00173584">
            <w:pPr>
              <w:jc w:val="center"/>
            </w:pPr>
            <w:r>
              <w:t>2250545,88</w:t>
            </w:r>
          </w:p>
        </w:tc>
        <w:tc>
          <w:tcPr>
            <w:tcW w:w="0" w:type="auto"/>
            <w:vAlign w:val="center"/>
          </w:tcPr>
          <w:p w:rsidR="00192332" w:rsidRDefault="00192332" w:rsidP="00173584">
            <w:pPr>
              <w:jc w:val="center"/>
            </w:pPr>
            <w:r>
              <w:t>317757,35</w:t>
            </w:r>
          </w:p>
        </w:tc>
      </w:tr>
      <w:tr w:rsidR="00192332" w:rsidTr="00173584">
        <w:trPr>
          <w:trHeight w:val="20"/>
        </w:trPr>
        <w:tc>
          <w:tcPr>
            <w:tcW w:w="0" w:type="auto"/>
            <w:vAlign w:val="center"/>
          </w:tcPr>
          <w:p w:rsidR="00192332" w:rsidRDefault="00192332" w:rsidP="00173584">
            <w:pPr>
              <w:jc w:val="center"/>
            </w:pPr>
            <w:r>
              <w:t>156</w:t>
            </w:r>
          </w:p>
        </w:tc>
        <w:tc>
          <w:tcPr>
            <w:tcW w:w="0" w:type="auto"/>
            <w:vAlign w:val="center"/>
          </w:tcPr>
          <w:p w:rsidR="00192332" w:rsidRDefault="00192332" w:rsidP="00173584">
            <w:pPr>
              <w:jc w:val="center"/>
            </w:pPr>
            <w:r>
              <w:t>275°5'9"</w:t>
            </w:r>
          </w:p>
        </w:tc>
        <w:tc>
          <w:tcPr>
            <w:tcW w:w="0" w:type="auto"/>
            <w:vAlign w:val="center"/>
          </w:tcPr>
          <w:p w:rsidR="00192332" w:rsidRDefault="00192332" w:rsidP="00173584">
            <w:pPr>
              <w:jc w:val="center"/>
            </w:pPr>
            <w:r>
              <w:t>6,2</w:t>
            </w:r>
          </w:p>
        </w:tc>
        <w:tc>
          <w:tcPr>
            <w:tcW w:w="0" w:type="auto"/>
            <w:vAlign w:val="center"/>
          </w:tcPr>
          <w:p w:rsidR="00192332" w:rsidRDefault="00192332" w:rsidP="00173584">
            <w:pPr>
              <w:jc w:val="center"/>
            </w:pPr>
            <w:r>
              <w:t>2250550,25</w:t>
            </w:r>
          </w:p>
        </w:tc>
        <w:tc>
          <w:tcPr>
            <w:tcW w:w="0" w:type="auto"/>
            <w:vAlign w:val="center"/>
          </w:tcPr>
          <w:p w:rsidR="00192332" w:rsidRDefault="00192332" w:rsidP="00173584">
            <w:pPr>
              <w:jc w:val="center"/>
            </w:pPr>
            <w:r>
              <w:t>317730,38</w:t>
            </w:r>
          </w:p>
        </w:tc>
      </w:tr>
      <w:tr w:rsidR="00192332" w:rsidTr="00173584">
        <w:trPr>
          <w:trHeight w:val="20"/>
        </w:trPr>
        <w:tc>
          <w:tcPr>
            <w:tcW w:w="0" w:type="auto"/>
            <w:vAlign w:val="center"/>
          </w:tcPr>
          <w:p w:rsidR="00192332" w:rsidRDefault="00192332" w:rsidP="00173584">
            <w:pPr>
              <w:jc w:val="center"/>
            </w:pPr>
            <w:r>
              <w:t>132</w:t>
            </w:r>
          </w:p>
        </w:tc>
        <w:tc>
          <w:tcPr>
            <w:tcW w:w="0" w:type="auto"/>
            <w:vAlign w:val="center"/>
          </w:tcPr>
          <w:p w:rsidR="00192332" w:rsidRDefault="00192332" w:rsidP="00173584">
            <w:pPr>
              <w:jc w:val="center"/>
            </w:pPr>
            <w:r>
              <w:t>150°40'1"</w:t>
            </w:r>
          </w:p>
        </w:tc>
        <w:tc>
          <w:tcPr>
            <w:tcW w:w="0" w:type="auto"/>
            <w:vAlign w:val="center"/>
          </w:tcPr>
          <w:p w:rsidR="00192332" w:rsidRDefault="00192332" w:rsidP="00173584">
            <w:pPr>
              <w:jc w:val="center"/>
            </w:pPr>
            <w:r>
              <w:t>8,8</w:t>
            </w:r>
          </w:p>
        </w:tc>
        <w:tc>
          <w:tcPr>
            <w:tcW w:w="0" w:type="auto"/>
            <w:vAlign w:val="center"/>
          </w:tcPr>
          <w:p w:rsidR="00192332" w:rsidRDefault="00192332" w:rsidP="00173584">
            <w:pPr>
              <w:jc w:val="center"/>
            </w:pPr>
            <w:r>
              <w:t>2250550,80</w:t>
            </w:r>
          </w:p>
        </w:tc>
        <w:tc>
          <w:tcPr>
            <w:tcW w:w="0" w:type="auto"/>
            <w:vAlign w:val="center"/>
          </w:tcPr>
          <w:p w:rsidR="00192332" w:rsidRDefault="00192332" w:rsidP="00173584">
            <w:pPr>
              <w:jc w:val="center"/>
            </w:pPr>
            <w:r>
              <w:t>317724,20</w:t>
            </w:r>
          </w:p>
        </w:tc>
      </w:tr>
      <w:tr w:rsidR="00192332" w:rsidTr="00173584">
        <w:trPr>
          <w:trHeight w:val="20"/>
        </w:trPr>
        <w:tc>
          <w:tcPr>
            <w:tcW w:w="0" w:type="auto"/>
            <w:vAlign w:val="center"/>
          </w:tcPr>
          <w:p w:rsidR="00192332" w:rsidRDefault="00192332" w:rsidP="00173584">
            <w:pPr>
              <w:jc w:val="center"/>
            </w:pPr>
            <w:r>
              <w:t>131</w:t>
            </w:r>
          </w:p>
        </w:tc>
        <w:tc>
          <w:tcPr>
            <w:tcW w:w="0" w:type="auto"/>
            <w:vAlign w:val="center"/>
          </w:tcPr>
          <w:p w:rsidR="00192332" w:rsidRDefault="00192332" w:rsidP="00173584">
            <w:pPr>
              <w:jc w:val="center"/>
            </w:pPr>
            <w:r>
              <w:t>125°19'25"</w:t>
            </w:r>
          </w:p>
        </w:tc>
        <w:tc>
          <w:tcPr>
            <w:tcW w:w="0" w:type="auto"/>
            <w:vAlign w:val="center"/>
          </w:tcPr>
          <w:p w:rsidR="00192332" w:rsidRDefault="00192332" w:rsidP="00173584">
            <w:pPr>
              <w:jc w:val="center"/>
            </w:pPr>
            <w:r>
              <w:t>7,78</w:t>
            </w:r>
          </w:p>
        </w:tc>
        <w:tc>
          <w:tcPr>
            <w:tcW w:w="0" w:type="auto"/>
            <w:vAlign w:val="center"/>
          </w:tcPr>
          <w:p w:rsidR="00192332" w:rsidRDefault="00192332" w:rsidP="00173584">
            <w:pPr>
              <w:jc w:val="center"/>
            </w:pPr>
            <w:r>
              <w:t>2250543,13</w:t>
            </w:r>
          </w:p>
        </w:tc>
        <w:tc>
          <w:tcPr>
            <w:tcW w:w="0" w:type="auto"/>
            <w:vAlign w:val="center"/>
          </w:tcPr>
          <w:p w:rsidR="00192332" w:rsidRDefault="00192332" w:rsidP="00173584">
            <w:pPr>
              <w:jc w:val="center"/>
            </w:pPr>
            <w:r>
              <w:t>317728,51</w:t>
            </w:r>
          </w:p>
        </w:tc>
      </w:tr>
      <w:tr w:rsidR="00192332" w:rsidTr="00173584">
        <w:trPr>
          <w:trHeight w:val="20"/>
        </w:trPr>
        <w:tc>
          <w:tcPr>
            <w:tcW w:w="0" w:type="auto"/>
            <w:vAlign w:val="center"/>
          </w:tcPr>
          <w:p w:rsidR="00192332" w:rsidRDefault="00192332" w:rsidP="00173584">
            <w:pPr>
              <w:jc w:val="center"/>
            </w:pPr>
            <w:r>
              <w:t>130</w:t>
            </w:r>
          </w:p>
        </w:tc>
        <w:tc>
          <w:tcPr>
            <w:tcW w:w="0" w:type="auto"/>
            <w:vAlign w:val="center"/>
          </w:tcPr>
          <w:p w:rsidR="00192332" w:rsidRDefault="00192332" w:rsidP="00173584">
            <w:pPr>
              <w:jc w:val="center"/>
            </w:pPr>
            <w:r>
              <w:t>113°34'49"</w:t>
            </w:r>
          </w:p>
        </w:tc>
        <w:tc>
          <w:tcPr>
            <w:tcW w:w="0" w:type="auto"/>
            <w:vAlign w:val="center"/>
          </w:tcPr>
          <w:p w:rsidR="00192332" w:rsidRDefault="00192332" w:rsidP="00173584">
            <w:pPr>
              <w:jc w:val="center"/>
            </w:pPr>
            <w:r>
              <w:t>10,05</w:t>
            </w:r>
          </w:p>
        </w:tc>
        <w:tc>
          <w:tcPr>
            <w:tcW w:w="0" w:type="auto"/>
            <w:vAlign w:val="center"/>
          </w:tcPr>
          <w:p w:rsidR="00192332" w:rsidRDefault="00192332" w:rsidP="00173584">
            <w:pPr>
              <w:jc w:val="center"/>
            </w:pPr>
            <w:r>
              <w:t>2250538,63</w:t>
            </w:r>
          </w:p>
        </w:tc>
        <w:tc>
          <w:tcPr>
            <w:tcW w:w="0" w:type="auto"/>
            <w:vAlign w:val="center"/>
          </w:tcPr>
          <w:p w:rsidR="00192332" w:rsidRDefault="00192332" w:rsidP="00173584">
            <w:pPr>
              <w:jc w:val="center"/>
            </w:pPr>
            <w:r>
              <w:t>317734,86</w:t>
            </w:r>
          </w:p>
        </w:tc>
      </w:tr>
      <w:tr w:rsidR="00192332" w:rsidTr="00173584">
        <w:trPr>
          <w:trHeight w:val="20"/>
        </w:trPr>
        <w:tc>
          <w:tcPr>
            <w:tcW w:w="0" w:type="auto"/>
            <w:vAlign w:val="center"/>
          </w:tcPr>
          <w:p w:rsidR="00192332" w:rsidRDefault="00192332" w:rsidP="00173584">
            <w:pPr>
              <w:jc w:val="center"/>
            </w:pPr>
            <w:r>
              <w:t>129</w:t>
            </w:r>
          </w:p>
        </w:tc>
        <w:tc>
          <w:tcPr>
            <w:tcW w:w="0" w:type="auto"/>
            <w:vAlign w:val="center"/>
          </w:tcPr>
          <w:p w:rsidR="00192332" w:rsidRDefault="00192332" w:rsidP="00173584">
            <w:pPr>
              <w:jc w:val="center"/>
            </w:pPr>
            <w:r>
              <w:t>95°37'37"</w:t>
            </w:r>
          </w:p>
        </w:tc>
        <w:tc>
          <w:tcPr>
            <w:tcW w:w="0" w:type="auto"/>
            <w:vAlign w:val="center"/>
          </w:tcPr>
          <w:p w:rsidR="00192332" w:rsidRDefault="00192332" w:rsidP="00173584">
            <w:pPr>
              <w:jc w:val="center"/>
            </w:pPr>
            <w:r>
              <w:t>33,45</w:t>
            </w:r>
          </w:p>
        </w:tc>
        <w:tc>
          <w:tcPr>
            <w:tcW w:w="0" w:type="auto"/>
            <w:vAlign w:val="center"/>
          </w:tcPr>
          <w:p w:rsidR="00192332" w:rsidRDefault="00192332" w:rsidP="00173584">
            <w:pPr>
              <w:jc w:val="center"/>
            </w:pPr>
            <w:r>
              <w:t>2250534,61</w:t>
            </w:r>
          </w:p>
        </w:tc>
        <w:tc>
          <w:tcPr>
            <w:tcW w:w="0" w:type="auto"/>
            <w:vAlign w:val="center"/>
          </w:tcPr>
          <w:p w:rsidR="00192332" w:rsidRDefault="00192332" w:rsidP="00173584">
            <w:pPr>
              <w:jc w:val="center"/>
            </w:pPr>
            <w:r>
              <w:t>317744,07</w:t>
            </w:r>
          </w:p>
        </w:tc>
      </w:tr>
      <w:tr w:rsidR="00192332" w:rsidTr="00173584">
        <w:trPr>
          <w:trHeight w:val="20"/>
        </w:trPr>
        <w:tc>
          <w:tcPr>
            <w:tcW w:w="0" w:type="auto"/>
            <w:vAlign w:val="center"/>
          </w:tcPr>
          <w:p w:rsidR="00192332" w:rsidRDefault="00192332" w:rsidP="00173584">
            <w:pPr>
              <w:jc w:val="center"/>
            </w:pPr>
            <w:r>
              <w:t>128</w:t>
            </w:r>
          </w:p>
        </w:tc>
        <w:tc>
          <w:tcPr>
            <w:tcW w:w="0" w:type="auto"/>
            <w:vAlign w:val="center"/>
          </w:tcPr>
          <w:p w:rsidR="00192332" w:rsidRDefault="00192332" w:rsidP="00173584">
            <w:pPr>
              <w:jc w:val="center"/>
            </w:pPr>
            <w:r>
              <w:t>97°29'45"</w:t>
            </w:r>
          </w:p>
        </w:tc>
        <w:tc>
          <w:tcPr>
            <w:tcW w:w="0" w:type="auto"/>
            <w:vAlign w:val="center"/>
          </w:tcPr>
          <w:p w:rsidR="00192332" w:rsidRDefault="00192332" w:rsidP="00173584">
            <w:pPr>
              <w:jc w:val="center"/>
            </w:pPr>
            <w:r>
              <w:t>0,77</w:t>
            </w:r>
          </w:p>
        </w:tc>
        <w:tc>
          <w:tcPr>
            <w:tcW w:w="0" w:type="auto"/>
            <w:vAlign w:val="center"/>
          </w:tcPr>
          <w:p w:rsidR="00192332" w:rsidRDefault="00192332" w:rsidP="00173584">
            <w:pPr>
              <w:jc w:val="center"/>
            </w:pPr>
            <w:r>
              <w:t>2250531,33</w:t>
            </w:r>
          </w:p>
        </w:tc>
        <w:tc>
          <w:tcPr>
            <w:tcW w:w="0" w:type="auto"/>
            <w:vAlign w:val="center"/>
          </w:tcPr>
          <w:p w:rsidR="00192332" w:rsidRDefault="00192332" w:rsidP="00173584">
            <w:pPr>
              <w:jc w:val="center"/>
            </w:pPr>
            <w:r>
              <w:t>317777,36</w:t>
            </w:r>
          </w:p>
        </w:tc>
      </w:tr>
      <w:tr w:rsidR="00192332" w:rsidTr="00173584">
        <w:trPr>
          <w:trHeight w:val="20"/>
        </w:trPr>
        <w:tc>
          <w:tcPr>
            <w:tcW w:w="0" w:type="auto"/>
            <w:vAlign w:val="center"/>
          </w:tcPr>
          <w:p w:rsidR="00192332" w:rsidRDefault="00192332" w:rsidP="00173584">
            <w:pPr>
              <w:jc w:val="center"/>
            </w:pPr>
            <w:r>
              <w:t>127</w:t>
            </w:r>
          </w:p>
        </w:tc>
        <w:tc>
          <w:tcPr>
            <w:tcW w:w="0" w:type="auto"/>
            <w:vAlign w:val="center"/>
          </w:tcPr>
          <w:p w:rsidR="00192332" w:rsidRDefault="00192332" w:rsidP="00173584">
            <w:pPr>
              <w:jc w:val="center"/>
            </w:pPr>
            <w:r>
              <w:t>54°19'25"</w:t>
            </w:r>
          </w:p>
        </w:tc>
        <w:tc>
          <w:tcPr>
            <w:tcW w:w="0" w:type="auto"/>
            <w:vAlign w:val="center"/>
          </w:tcPr>
          <w:p w:rsidR="00192332" w:rsidRDefault="00192332" w:rsidP="00173584">
            <w:pPr>
              <w:jc w:val="center"/>
            </w:pPr>
            <w:r>
              <w:t>5,28</w:t>
            </w:r>
          </w:p>
        </w:tc>
        <w:tc>
          <w:tcPr>
            <w:tcW w:w="0" w:type="auto"/>
            <w:vAlign w:val="center"/>
          </w:tcPr>
          <w:p w:rsidR="00192332" w:rsidRDefault="00192332" w:rsidP="00173584">
            <w:pPr>
              <w:jc w:val="center"/>
            </w:pPr>
            <w:r>
              <w:t>2250531,23</w:t>
            </w:r>
          </w:p>
        </w:tc>
        <w:tc>
          <w:tcPr>
            <w:tcW w:w="0" w:type="auto"/>
            <w:vAlign w:val="center"/>
          </w:tcPr>
          <w:p w:rsidR="00192332" w:rsidRDefault="00192332" w:rsidP="00173584">
            <w:pPr>
              <w:jc w:val="center"/>
            </w:pPr>
            <w:r>
              <w:t>317778,12</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79</w:t>
            </w:r>
          </w:p>
        </w:tc>
        <w:tc>
          <w:tcPr>
            <w:tcW w:w="0" w:type="auto"/>
            <w:vAlign w:val="center"/>
          </w:tcPr>
          <w:p w:rsidR="00192332" w:rsidRDefault="00192332" w:rsidP="00173584">
            <w:pPr>
              <w:jc w:val="center"/>
            </w:pPr>
            <w:r>
              <w:t>0°0'0"</w:t>
            </w:r>
          </w:p>
        </w:tc>
        <w:tc>
          <w:tcPr>
            <w:tcW w:w="0" w:type="auto"/>
            <w:vAlign w:val="center"/>
          </w:tcPr>
          <w:p w:rsidR="00192332" w:rsidRDefault="00192332" w:rsidP="00173584">
            <w:pPr>
              <w:jc w:val="center"/>
            </w:pPr>
            <w:r>
              <w:t>0,01</w:t>
            </w:r>
          </w:p>
        </w:tc>
        <w:tc>
          <w:tcPr>
            <w:tcW w:w="0" w:type="auto"/>
            <w:vAlign w:val="center"/>
          </w:tcPr>
          <w:p w:rsidR="00192332" w:rsidRDefault="00192332" w:rsidP="00173584">
            <w:pPr>
              <w:jc w:val="center"/>
            </w:pPr>
            <w:r>
              <w:t>2250540,81</w:t>
            </w:r>
          </w:p>
        </w:tc>
        <w:tc>
          <w:tcPr>
            <w:tcW w:w="0" w:type="auto"/>
            <w:vAlign w:val="center"/>
          </w:tcPr>
          <w:p w:rsidR="00192332" w:rsidRDefault="00192332" w:rsidP="00173584">
            <w:pPr>
              <w:jc w:val="center"/>
            </w:pPr>
            <w:r>
              <w:t>317788,85</w:t>
            </w:r>
          </w:p>
        </w:tc>
      </w:tr>
      <w:tr w:rsidR="00192332" w:rsidTr="00173584">
        <w:trPr>
          <w:trHeight w:val="20"/>
        </w:trPr>
        <w:tc>
          <w:tcPr>
            <w:tcW w:w="0" w:type="auto"/>
            <w:vAlign w:val="center"/>
          </w:tcPr>
          <w:p w:rsidR="00192332" w:rsidRDefault="00192332" w:rsidP="00173584">
            <w:pPr>
              <w:jc w:val="center"/>
            </w:pPr>
            <w:r>
              <w:t>90</w:t>
            </w:r>
          </w:p>
        </w:tc>
        <w:tc>
          <w:tcPr>
            <w:tcW w:w="0" w:type="auto"/>
            <w:vAlign w:val="center"/>
          </w:tcPr>
          <w:p w:rsidR="00192332" w:rsidRDefault="00192332" w:rsidP="00173584">
            <w:pPr>
              <w:jc w:val="center"/>
            </w:pPr>
            <w:r>
              <w:t>314°47'51"</w:t>
            </w:r>
          </w:p>
        </w:tc>
        <w:tc>
          <w:tcPr>
            <w:tcW w:w="0" w:type="auto"/>
            <w:vAlign w:val="center"/>
          </w:tcPr>
          <w:p w:rsidR="00192332" w:rsidRDefault="00192332" w:rsidP="00173584">
            <w:pPr>
              <w:jc w:val="center"/>
            </w:pPr>
            <w:r>
              <w:t>2</w:t>
            </w:r>
          </w:p>
        </w:tc>
        <w:tc>
          <w:tcPr>
            <w:tcW w:w="0" w:type="auto"/>
            <w:vAlign w:val="center"/>
          </w:tcPr>
          <w:p w:rsidR="00192332" w:rsidRDefault="00192332" w:rsidP="00173584">
            <w:pPr>
              <w:jc w:val="center"/>
            </w:pPr>
            <w:r>
              <w:t>2250540,82</w:t>
            </w:r>
          </w:p>
        </w:tc>
        <w:tc>
          <w:tcPr>
            <w:tcW w:w="0" w:type="auto"/>
            <w:vAlign w:val="center"/>
          </w:tcPr>
          <w:p w:rsidR="00192332" w:rsidRDefault="00192332" w:rsidP="00173584">
            <w:pPr>
              <w:jc w:val="center"/>
            </w:pPr>
            <w:r>
              <w:t>317788,85</w:t>
            </w:r>
          </w:p>
        </w:tc>
      </w:tr>
      <w:tr w:rsidR="00192332" w:rsidTr="00173584">
        <w:trPr>
          <w:trHeight w:val="20"/>
        </w:trPr>
        <w:tc>
          <w:tcPr>
            <w:tcW w:w="0" w:type="auto"/>
            <w:vAlign w:val="center"/>
          </w:tcPr>
          <w:p w:rsidR="00192332" w:rsidRDefault="00192332" w:rsidP="00173584">
            <w:pPr>
              <w:jc w:val="center"/>
            </w:pPr>
            <w:r>
              <w:t>78</w:t>
            </w:r>
          </w:p>
        </w:tc>
        <w:tc>
          <w:tcPr>
            <w:tcW w:w="0" w:type="auto"/>
            <w:vAlign w:val="center"/>
          </w:tcPr>
          <w:p w:rsidR="00192332" w:rsidRDefault="00192332" w:rsidP="00173584">
            <w:pPr>
              <w:jc w:val="center"/>
            </w:pPr>
            <w:r>
              <w:t>134°59'60"</w:t>
            </w:r>
          </w:p>
        </w:tc>
        <w:tc>
          <w:tcPr>
            <w:tcW w:w="0" w:type="auto"/>
            <w:vAlign w:val="center"/>
          </w:tcPr>
          <w:p w:rsidR="00192332" w:rsidRDefault="00192332" w:rsidP="00173584">
            <w:pPr>
              <w:jc w:val="center"/>
            </w:pPr>
            <w:r>
              <w:t>2,01</w:t>
            </w:r>
          </w:p>
        </w:tc>
        <w:tc>
          <w:tcPr>
            <w:tcW w:w="0" w:type="auto"/>
            <w:vAlign w:val="center"/>
          </w:tcPr>
          <w:p w:rsidR="00192332" w:rsidRDefault="00192332" w:rsidP="00173584">
            <w:pPr>
              <w:jc w:val="center"/>
            </w:pPr>
            <w:r>
              <w:t>2250542,23</w:t>
            </w:r>
          </w:p>
        </w:tc>
        <w:tc>
          <w:tcPr>
            <w:tcW w:w="0" w:type="auto"/>
            <w:vAlign w:val="center"/>
          </w:tcPr>
          <w:p w:rsidR="00192332" w:rsidRDefault="00192332" w:rsidP="00173584">
            <w:pPr>
              <w:jc w:val="center"/>
            </w:pPr>
            <w:r>
              <w:t>317787,43</w:t>
            </w:r>
          </w:p>
        </w:tc>
      </w:tr>
      <w:tr w:rsidR="00192332" w:rsidTr="00173584">
        <w:trPr>
          <w:trHeight w:val="20"/>
        </w:trPr>
        <w:tc>
          <w:tcPr>
            <w:tcW w:w="0" w:type="auto"/>
            <w:vAlign w:val="center"/>
          </w:tcPr>
          <w:p w:rsidR="00192332" w:rsidRDefault="00192332" w:rsidP="00173584">
            <w:pPr>
              <w:jc w:val="center"/>
            </w:pPr>
            <w:r>
              <w:t>79</w:t>
            </w:r>
          </w:p>
        </w:tc>
        <w:tc>
          <w:tcPr>
            <w:tcW w:w="0" w:type="auto"/>
            <w:vAlign w:val="center"/>
          </w:tcPr>
          <w:p w:rsidR="00192332" w:rsidRDefault="00192332" w:rsidP="00173584">
            <w:pPr>
              <w:jc w:val="center"/>
            </w:pPr>
            <w:r>
              <w:t>0°0'0"</w:t>
            </w:r>
          </w:p>
        </w:tc>
        <w:tc>
          <w:tcPr>
            <w:tcW w:w="0" w:type="auto"/>
            <w:vAlign w:val="center"/>
          </w:tcPr>
          <w:p w:rsidR="00192332" w:rsidRDefault="00192332" w:rsidP="00173584">
            <w:pPr>
              <w:jc w:val="center"/>
            </w:pPr>
            <w:r>
              <w:t>0,01</w:t>
            </w:r>
          </w:p>
        </w:tc>
        <w:tc>
          <w:tcPr>
            <w:tcW w:w="0" w:type="auto"/>
            <w:vAlign w:val="center"/>
          </w:tcPr>
          <w:p w:rsidR="00192332" w:rsidRDefault="00192332" w:rsidP="00173584">
            <w:pPr>
              <w:jc w:val="center"/>
            </w:pPr>
            <w:r>
              <w:t>2250540,81</w:t>
            </w:r>
          </w:p>
        </w:tc>
        <w:tc>
          <w:tcPr>
            <w:tcW w:w="0" w:type="auto"/>
            <w:vAlign w:val="center"/>
          </w:tcPr>
          <w:p w:rsidR="00192332" w:rsidRDefault="00192332" w:rsidP="00173584">
            <w:pPr>
              <w:jc w:val="center"/>
            </w:pPr>
            <w:r>
              <w:t>317788,85</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107</w:t>
            </w:r>
          </w:p>
        </w:tc>
        <w:tc>
          <w:tcPr>
            <w:tcW w:w="0" w:type="auto"/>
            <w:vAlign w:val="center"/>
          </w:tcPr>
          <w:p w:rsidR="00192332" w:rsidRDefault="00192332" w:rsidP="00173584">
            <w:pPr>
              <w:jc w:val="center"/>
            </w:pPr>
            <w:r>
              <w:t>300°2'50"</w:t>
            </w:r>
          </w:p>
        </w:tc>
        <w:tc>
          <w:tcPr>
            <w:tcW w:w="0" w:type="auto"/>
            <w:vAlign w:val="center"/>
          </w:tcPr>
          <w:p w:rsidR="00192332" w:rsidRDefault="00192332" w:rsidP="00173584">
            <w:pPr>
              <w:jc w:val="center"/>
            </w:pPr>
            <w:r>
              <w:t>17,16</w:t>
            </w:r>
          </w:p>
        </w:tc>
        <w:tc>
          <w:tcPr>
            <w:tcW w:w="0" w:type="auto"/>
            <w:vAlign w:val="center"/>
          </w:tcPr>
          <w:p w:rsidR="00192332" w:rsidRDefault="00192332" w:rsidP="00173584">
            <w:pPr>
              <w:jc w:val="center"/>
            </w:pPr>
            <w:r>
              <w:t>2250561,16</w:t>
            </w:r>
          </w:p>
        </w:tc>
        <w:tc>
          <w:tcPr>
            <w:tcW w:w="0" w:type="auto"/>
            <w:vAlign w:val="center"/>
          </w:tcPr>
          <w:p w:rsidR="00192332" w:rsidRDefault="00192332" w:rsidP="00173584">
            <w:pPr>
              <w:jc w:val="center"/>
            </w:pPr>
            <w:r>
              <w:t>317528,73</w:t>
            </w:r>
          </w:p>
        </w:tc>
      </w:tr>
      <w:tr w:rsidR="00192332" w:rsidTr="00173584">
        <w:trPr>
          <w:trHeight w:val="20"/>
        </w:trPr>
        <w:tc>
          <w:tcPr>
            <w:tcW w:w="0" w:type="auto"/>
            <w:vAlign w:val="center"/>
          </w:tcPr>
          <w:p w:rsidR="00192332" w:rsidRDefault="00192332" w:rsidP="00173584">
            <w:pPr>
              <w:jc w:val="center"/>
            </w:pPr>
            <w:r>
              <w:t>106</w:t>
            </w:r>
          </w:p>
        </w:tc>
        <w:tc>
          <w:tcPr>
            <w:tcW w:w="0" w:type="auto"/>
            <w:vAlign w:val="center"/>
          </w:tcPr>
          <w:p w:rsidR="00192332" w:rsidRDefault="00192332" w:rsidP="00173584">
            <w:pPr>
              <w:jc w:val="center"/>
            </w:pPr>
            <w:r>
              <w:t>203°27'14"</w:t>
            </w:r>
          </w:p>
        </w:tc>
        <w:tc>
          <w:tcPr>
            <w:tcW w:w="0" w:type="auto"/>
            <w:vAlign w:val="center"/>
          </w:tcPr>
          <w:p w:rsidR="00192332" w:rsidRDefault="00192332" w:rsidP="00173584">
            <w:pPr>
              <w:jc w:val="center"/>
            </w:pPr>
            <w:r>
              <w:t>13,84</w:t>
            </w:r>
          </w:p>
        </w:tc>
        <w:tc>
          <w:tcPr>
            <w:tcW w:w="0" w:type="auto"/>
            <w:vAlign w:val="center"/>
          </w:tcPr>
          <w:p w:rsidR="00192332" w:rsidRDefault="00192332" w:rsidP="00173584">
            <w:pPr>
              <w:jc w:val="center"/>
            </w:pPr>
            <w:r>
              <w:t>2250569,75</w:t>
            </w:r>
          </w:p>
        </w:tc>
        <w:tc>
          <w:tcPr>
            <w:tcW w:w="0" w:type="auto"/>
            <w:vAlign w:val="center"/>
          </w:tcPr>
          <w:p w:rsidR="00192332" w:rsidRDefault="00192332" w:rsidP="00173584">
            <w:pPr>
              <w:jc w:val="center"/>
            </w:pPr>
            <w:r>
              <w:t>317513,88</w:t>
            </w:r>
          </w:p>
        </w:tc>
      </w:tr>
      <w:tr w:rsidR="00192332" w:rsidTr="00173584">
        <w:trPr>
          <w:trHeight w:val="20"/>
        </w:trPr>
        <w:tc>
          <w:tcPr>
            <w:tcW w:w="0" w:type="auto"/>
            <w:vAlign w:val="center"/>
          </w:tcPr>
          <w:p w:rsidR="00192332" w:rsidRDefault="00192332" w:rsidP="00173584">
            <w:pPr>
              <w:jc w:val="center"/>
            </w:pPr>
            <w:r>
              <w:t>105</w:t>
            </w:r>
          </w:p>
        </w:tc>
        <w:tc>
          <w:tcPr>
            <w:tcW w:w="0" w:type="auto"/>
            <w:vAlign w:val="center"/>
          </w:tcPr>
          <w:p w:rsidR="00192332" w:rsidRDefault="00192332" w:rsidP="00173584">
            <w:pPr>
              <w:jc w:val="center"/>
            </w:pPr>
            <w:r>
              <w:t>211°15'21"</w:t>
            </w:r>
          </w:p>
        </w:tc>
        <w:tc>
          <w:tcPr>
            <w:tcW w:w="0" w:type="auto"/>
            <w:vAlign w:val="center"/>
          </w:tcPr>
          <w:p w:rsidR="00192332" w:rsidRDefault="00192332" w:rsidP="00173584">
            <w:pPr>
              <w:jc w:val="center"/>
            </w:pPr>
            <w:r>
              <w:t>4,37</w:t>
            </w:r>
          </w:p>
        </w:tc>
        <w:tc>
          <w:tcPr>
            <w:tcW w:w="0" w:type="auto"/>
            <w:vAlign w:val="center"/>
          </w:tcPr>
          <w:p w:rsidR="00192332" w:rsidRDefault="00192332" w:rsidP="00173584">
            <w:pPr>
              <w:jc w:val="center"/>
            </w:pPr>
            <w:r>
              <w:t>2250557,05</w:t>
            </w:r>
          </w:p>
        </w:tc>
        <w:tc>
          <w:tcPr>
            <w:tcW w:w="0" w:type="auto"/>
            <w:vAlign w:val="center"/>
          </w:tcPr>
          <w:p w:rsidR="00192332" w:rsidRDefault="00192332" w:rsidP="00173584">
            <w:pPr>
              <w:jc w:val="center"/>
            </w:pPr>
            <w:r>
              <w:t>317508,37</w:t>
            </w:r>
          </w:p>
        </w:tc>
      </w:tr>
      <w:tr w:rsidR="00192332" w:rsidTr="00173584">
        <w:trPr>
          <w:trHeight w:val="20"/>
        </w:trPr>
        <w:tc>
          <w:tcPr>
            <w:tcW w:w="0" w:type="auto"/>
            <w:vAlign w:val="center"/>
          </w:tcPr>
          <w:p w:rsidR="00192332" w:rsidRDefault="00192332" w:rsidP="00173584">
            <w:pPr>
              <w:jc w:val="center"/>
            </w:pPr>
            <w:r>
              <w:t>104</w:t>
            </w:r>
          </w:p>
        </w:tc>
        <w:tc>
          <w:tcPr>
            <w:tcW w:w="0" w:type="auto"/>
            <w:vAlign w:val="center"/>
          </w:tcPr>
          <w:p w:rsidR="00192332" w:rsidRDefault="00192332" w:rsidP="00173584">
            <w:pPr>
              <w:jc w:val="center"/>
            </w:pPr>
            <w:r>
              <w:t>114°17'27"</w:t>
            </w:r>
          </w:p>
        </w:tc>
        <w:tc>
          <w:tcPr>
            <w:tcW w:w="0" w:type="auto"/>
            <w:vAlign w:val="center"/>
          </w:tcPr>
          <w:p w:rsidR="00192332" w:rsidRDefault="00192332" w:rsidP="00173584">
            <w:pPr>
              <w:jc w:val="center"/>
            </w:pPr>
            <w:r>
              <w:t>2,48</w:t>
            </w:r>
          </w:p>
        </w:tc>
        <w:tc>
          <w:tcPr>
            <w:tcW w:w="0" w:type="auto"/>
            <w:vAlign w:val="center"/>
          </w:tcPr>
          <w:p w:rsidR="00192332" w:rsidRDefault="00192332" w:rsidP="00173584">
            <w:pPr>
              <w:jc w:val="center"/>
            </w:pPr>
            <w:r>
              <w:t>2250553,31</w:t>
            </w:r>
          </w:p>
        </w:tc>
        <w:tc>
          <w:tcPr>
            <w:tcW w:w="0" w:type="auto"/>
            <w:vAlign w:val="center"/>
          </w:tcPr>
          <w:p w:rsidR="00192332" w:rsidRDefault="00192332" w:rsidP="00173584">
            <w:pPr>
              <w:jc w:val="center"/>
            </w:pPr>
            <w:r>
              <w:t>317506,10</w:t>
            </w:r>
          </w:p>
        </w:tc>
      </w:tr>
      <w:tr w:rsidR="00192332" w:rsidTr="00173584">
        <w:trPr>
          <w:trHeight w:val="20"/>
        </w:trPr>
        <w:tc>
          <w:tcPr>
            <w:tcW w:w="0" w:type="auto"/>
            <w:vAlign w:val="center"/>
          </w:tcPr>
          <w:p w:rsidR="00192332" w:rsidRDefault="00192332" w:rsidP="00173584">
            <w:pPr>
              <w:jc w:val="center"/>
            </w:pPr>
            <w:r>
              <w:t>157</w:t>
            </w:r>
          </w:p>
        </w:tc>
        <w:tc>
          <w:tcPr>
            <w:tcW w:w="0" w:type="auto"/>
            <w:vAlign w:val="center"/>
          </w:tcPr>
          <w:p w:rsidR="00192332" w:rsidRDefault="00192332" w:rsidP="00173584">
            <w:pPr>
              <w:jc w:val="center"/>
            </w:pPr>
            <w:r>
              <w:t>32°3'55"</w:t>
            </w:r>
          </w:p>
        </w:tc>
        <w:tc>
          <w:tcPr>
            <w:tcW w:w="0" w:type="auto"/>
            <w:vAlign w:val="center"/>
          </w:tcPr>
          <w:p w:rsidR="00192332" w:rsidRDefault="00192332" w:rsidP="00173584">
            <w:pPr>
              <w:jc w:val="center"/>
            </w:pPr>
            <w:r>
              <w:t>11,15</w:t>
            </w:r>
          </w:p>
        </w:tc>
        <w:tc>
          <w:tcPr>
            <w:tcW w:w="0" w:type="auto"/>
            <w:vAlign w:val="center"/>
          </w:tcPr>
          <w:p w:rsidR="00192332" w:rsidRDefault="00192332" w:rsidP="00173584">
            <w:pPr>
              <w:jc w:val="center"/>
            </w:pPr>
            <w:r>
              <w:t>2250552,29</w:t>
            </w:r>
          </w:p>
        </w:tc>
        <w:tc>
          <w:tcPr>
            <w:tcW w:w="0" w:type="auto"/>
            <w:vAlign w:val="center"/>
          </w:tcPr>
          <w:p w:rsidR="00192332" w:rsidRDefault="00192332" w:rsidP="00173584">
            <w:pPr>
              <w:jc w:val="center"/>
            </w:pPr>
            <w:r>
              <w:t>317508,36</w:t>
            </w:r>
          </w:p>
        </w:tc>
      </w:tr>
      <w:tr w:rsidR="00192332" w:rsidTr="00173584">
        <w:trPr>
          <w:trHeight w:val="20"/>
        </w:trPr>
        <w:tc>
          <w:tcPr>
            <w:tcW w:w="0" w:type="auto"/>
            <w:vAlign w:val="center"/>
          </w:tcPr>
          <w:p w:rsidR="00192332" w:rsidRDefault="00192332" w:rsidP="00173584">
            <w:pPr>
              <w:jc w:val="center"/>
            </w:pPr>
            <w:r>
              <w:t>158</w:t>
            </w:r>
          </w:p>
        </w:tc>
        <w:tc>
          <w:tcPr>
            <w:tcW w:w="0" w:type="auto"/>
            <w:vAlign w:val="center"/>
          </w:tcPr>
          <w:p w:rsidR="00192332" w:rsidRDefault="00192332" w:rsidP="00173584">
            <w:pPr>
              <w:jc w:val="center"/>
            </w:pPr>
            <w:r>
              <w:t>92°17'55"</w:t>
            </w:r>
          </w:p>
        </w:tc>
        <w:tc>
          <w:tcPr>
            <w:tcW w:w="0" w:type="auto"/>
            <w:vAlign w:val="center"/>
          </w:tcPr>
          <w:p w:rsidR="00192332" w:rsidRDefault="00192332" w:rsidP="00173584">
            <w:pPr>
              <w:jc w:val="center"/>
            </w:pPr>
            <w:r>
              <w:t>14,46</w:t>
            </w:r>
          </w:p>
        </w:tc>
        <w:tc>
          <w:tcPr>
            <w:tcW w:w="0" w:type="auto"/>
            <w:vAlign w:val="center"/>
          </w:tcPr>
          <w:p w:rsidR="00192332" w:rsidRDefault="00192332" w:rsidP="00173584">
            <w:pPr>
              <w:jc w:val="center"/>
            </w:pPr>
            <w:r>
              <w:t>2250561,74</w:t>
            </w:r>
          </w:p>
        </w:tc>
        <w:tc>
          <w:tcPr>
            <w:tcW w:w="0" w:type="auto"/>
            <w:vAlign w:val="center"/>
          </w:tcPr>
          <w:p w:rsidR="00192332" w:rsidRDefault="00192332" w:rsidP="00173584">
            <w:pPr>
              <w:jc w:val="center"/>
            </w:pPr>
            <w:r>
              <w:t>317514,28</w:t>
            </w:r>
          </w:p>
        </w:tc>
      </w:tr>
      <w:tr w:rsidR="00192332" w:rsidTr="00173584">
        <w:trPr>
          <w:trHeight w:val="20"/>
        </w:trPr>
        <w:tc>
          <w:tcPr>
            <w:tcW w:w="0" w:type="auto"/>
            <w:vAlign w:val="center"/>
          </w:tcPr>
          <w:p w:rsidR="00192332" w:rsidRDefault="00192332" w:rsidP="00173584">
            <w:pPr>
              <w:jc w:val="center"/>
            </w:pPr>
            <w:r>
              <w:t>107</w:t>
            </w:r>
          </w:p>
        </w:tc>
        <w:tc>
          <w:tcPr>
            <w:tcW w:w="0" w:type="auto"/>
            <w:vAlign w:val="center"/>
          </w:tcPr>
          <w:p w:rsidR="00192332" w:rsidRDefault="00192332" w:rsidP="00173584">
            <w:pPr>
              <w:jc w:val="center"/>
            </w:pPr>
            <w:r>
              <w:t>300°2'50"</w:t>
            </w:r>
          </w:p>
        </w:tc>
        <w:tc>
          <w:tcPr>
            <w:tcW w:w="0" w:type="auto"/>
            <w:vAlign w:val="center"/>
          </w:tcPr>
          <w:p w:rsidR="00192332" w:rsidRDefault="00192332" w:rsidP="00173584">
            <w:pPr>
              <w:jc w:val="center"/>
            </w:pPr>
            <w:r>
              <w:t>17,16</w:t>
            </w:r>
          </w:p>
        </w:tc>
        <w:tc>
          <w:tcPr>
            <w:tcW w:w="0" w:type="auto"/>
            <w:vAlign w:val="center"/>
          </w:tcPr>
          <w:p w:rsidR="00192332" w:rsidRDefault="00192332" w:rsidP="00173584">
            <w:pPr>
              <w:jc w:val="center"/>
            </w:pPr>
            <w:r>
              <w:t>2250561,16</w:t>
            </w:r>
          </w:p>
        </w:tc>
        <w:tc>
          <w:tcPr>
            <w:tcW w:w="0" w:type="auto"/>
            <w:vAlign w:val="center"/>
          </w:tcPr>
          <w:p w:rsidR="00192332" w:rsidRDefault="00192332" w:rsidP="00173584">
            <w:pPr>
              <w:jc w:val="center"/>
            </w:pPr>
            <w:r>
              <w:t>317528,73</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98</w:t>
            </w:r>
          </w:p>
        </w:tc>
        <w:tc>
          <w:tcPr>
            <w:tcW w:w="0" w:type="auto"/>
            <w:vAlign w:val="center"/>
          </w:tcPr>
          <w:p w:rsidR="00192332" w:rsidRDefault="00192332" w:rsidP="00173584">
            <w:pPr>
              <w:jc w:val="center"/>
            </w:pPr>
            <w:r>
              <w:t>64°31'3"</w:t>
            </w:r>
          </w:p>
        </w:tc>
        <w:tc>
          <w:tcPr>
            <w:tcW w:w="0" w:type="auto"/>
            <w:vAlign w:val="center"/>
          </w:tcPr>
          <w:p w:rsidR="00192332" w:rsidRDefault="00192332" w:rsidP="00173584">
            <w:pPr>
              <w:jc w:val="center"/>
            </w:pPr>
            <w:r>
              <w:t>16,8</w:t>
            </w:r>
          </w:p>
        </w:tc>
        <w:tc>
          <w:tcPr>
            <w:tcW w:w="0" w:type="auto"/>
            <w:vAlign w:val="center"/>
          </w:tcPr>
          <w:p w:rsidR="00192332" w:rsidRDefault="00192332" w:rsidP="00173584">
            <w:pPr>
              <w:jc w:val="center"/>
            </w:pPr>
            <w:r>
              <w:t>2250553,84</w:t>
            </w:r>
          </w:p>
        </w:tc>
        <w:tc>
          <w:tcPr>
            <w:tcW w:w="0" w:type="auto"/>
            <w:vAlign w:val="center"/>
          </w:tcPr>
          <w:p w:rsidR="00192332" w:rsidRDefault="00192332" w:rsidP="00173584">
            <w:pPr>
              <w:jc w:val="center"/>
            </w:pPr>
            <w:r>
              <w:t>317666,93</w:t>
            </w:r>
          </w:p>
        </w:tc>
      </w:tr>
      <w:tr w:rsidR="00192332" w:rsidTr="00173584">
        <w:trPr>
          <w:trHeight w:val="20"/>
        </w:trPr>
        <w:tc>
          <w:tcPr>
            <w:tcW w:w="0" w:type="auto"/>
            <w:vAlign w:val="center"/>
          </w:tcPr>
          <w:p w:rsidR="00192332" w:rsidRDefault="00192332" w:rsidP="00173584">
            <w:pPr>
              <w:jc w:val="center"/>
            </w:pPr>
            <w:r>
              <w:t>97</w:t>
            </w:r>
          </w:p>
        </w:tc>
        <w:tc>
          <w:tcPr>
            <w:tcW w:w="0" w:type="auto"/>
            <w:vAlign w:val="center"/>
          </w:tcPr>
          <w:p w:rsidR="00192332" w:rsidRDefault="00192332" w:rsidP="00173584">
            <w:pPr>
              <w:jc w:val="center"/>
            </w:pPr>
            <w:r>
              <w:t>60°34'21"</w:t>
            </w:r>
          </w:p>
        </w:tc>
        <w:tc>
          <w:tcPr>
            <w:tcW w:w="0" w:type="auto"/>
            <w:vAlign w:val="center"/>
          </w:tcPr>
          <w:p w:rsidR="00192332" w:rsidRDefault="00192332" w:rsidP="00173584">
            <w:pPr>
              <w:jc w:val="center"/>
            </w:pPr>
            <w:r>
              <w:t>8,06</w:t>
            </w:r>
          </w:p>
        </w:tc>
        <w:tc>
          <w:tcPr>
            <w:tcW w:w="0" w:type="auto"/>
            <w:vAlign w:val="center"/>
          </w:tcPr>
          <w:p w:rsidR="00192332" w:rsidRDefault="00192332" w:rsidP="00173584">
            <w:pPr>
              <w:jc w:val="center"/>
            </w:pPr>
            <w:r>
              <w:t>2250561,07</w:t>
            </w:r>
          </w:p>
        </w:tc>
        <w:tc>
          <w:tcPr>
            <w:tcW w:w="0" w:type="auto"/>
            <w:vAlign w:val="center"/>
          </w:tcPr>
          <w:p w:rsidR="00192332" w:rsidRDefault="00192332" w:rsidP="00173584">
            <w:pPr>
              <w:jc w:val="center"/>
            </w:pPr>
            <w:r>
              <w:t>317682,10</w:t>
            </w:r>
          </w:p>
        </w:tc>
      </w:tr>
      <w:tr w:rsidR="00192332" w:rsidTr="00173584">
        <w:trPr>
          <w:trHeight w:val="20"/>
        </w:trPr>
        <w:tc>
          <w:tcPr>
            <w:tcW w:w="0" w:type="auto"/>
            <w:vAlign w:val="center"/>
          </w:tcPr>
          <w:p w:rsidR="00192332" w:rsidRDefault="00192332" w:rsidP="00173584">
            <w:pPr>
              <w:jc w:val="center"/>
            </w:pPr>
            <w:r>
              <w:t>96</w:t>
            </w:r>
          </w:p>
        </w:tc>
        <w:tc>
          <w:tcPr>
            <w:tcW w:w="0" w:type="auto"/>
            <w:vAlign w:val="center"/>
          </w:tcPr>
          <w:p w:rsidR="00192332" w:rsidRDefault="00192332" w:rsidP="00173584">
            <w:pPr>
              <w:jc w:val="center"/>
            </w:pPr>
            <w:r>
              <w:t>332°49'31"</w:t>
            </w:r>
          </w:p>
        </w:tc>
        <w:tc>
          <w:tcPr>
            <w:tcW w:w="0" w:type="auto"/>
            <w:vAlign w:val="center"/>
          </w:tcPr>
          <w:p w:rsidR="00192332" w:rsidRDefault="00192332" w:rsidP="00173584">
            <w:pPr>
              <w:jc w:val="center"/>
            </w:pPr>
            <w:r>
              <w:t>10,93</w:t>
            </w:r>
          </w:p>
        </w:tc>
        <w:tc>
          <w:tcPr>
            <w:tcW w:w="0" w:type="auto"/>
            <w:vAlign w:val="center"/>
          </w:tcPr>
          <w:p w:rsidR="00192332" w:rsidRDefault="00192332" w:rsidP="00173584">
            <w:pPr>
              <w:jc w:val="center"/>
            </w:pPr>
            <w:r>
              <w:t>2250565,03</w:t>
            </w:r>
          </w:p>
        </w:tc>
        <w:tc>
          <w:tcPr>
            <w:tcW w:w="0" w:type="auto"/>
            <w:vAlign w:val="center"/>
          </w:tcPr>
          <w:p w:rsidR="00192332" w:rsidRDefault="00192332" w:rsidP="00173584">
            <w:pPr>
              <w:jc w:val="center"/>
            </w:pPr>
            <w:r>
              <w:t>317689,12</w:t>
            </w:r>
          </w:p>
        </w:tc>
      </w:tr>
      <w:tr w:rsidR="00192332" w:rsidTr="00173584">
        <w:trPr>
          <w:trHeight w:val="20"/>
        </w:trPr>
        <w:tc>
          <w:tcPr>
            <w:tcW w:w="0" w:type="auto"/>
            <w:vAlign w:val="center"/>
          </w:tcPr>
          <w:p w:rsidR="00192332" w:rsidRDefault="00192332" w:rsidP="00173584">
            <w:pPr>
              <w:jc w:val="center"/>
            </w:pPr>
            <w:r>
              <w:t>159</w:t>
            </w:r>
          </w:p>
        </w:tc>
        <w:tc>
          <w:tcPr>
            <w:tcW w:w="0" w:type="auto"/>
            <w:vAlign w:val="center"/>
          </w:tcPr>
          <w:p w:rsidR="00192332" w:rsidRDefault="00192332" w:rsidP="00173584">
            <w:pPr>
              <w:jc w:val="center"/>
            </w:pPr>
            <w:r>
              <w:t>274°38'42"</w:t>
            </w:r>
          </w:p>
        </w:tc>
        <w:tc>
          <w:tcPr>
            <w:tcW w:w="0" w:type="auto"/>
            <w:vAlign w:val="center"/>
          </w:tcPr>
          <w:p w:rsidR="00192332" w:rsidRDefault="00192332" w:rsidP="00173584">
            <w:pPr>
              <w:jc w:val="center"/>
            </w:pPr>
            <w:r>
              <w:t>49,76</w:t>
            </w:r>
          </w:p>
        </w:tc>
        <w:tc>
          <w:tcPr>
            <w:tcW w:w="0" w:type="auto"/>
            <w:vAlign w:val="center"/>
          </w:tcPr>
          <w:p w:rsidR="00192332" w:rsidRDefault="00192332" w:rsidP="00173584">
            <w:pPr>
              <w:jc w:val="center"/>
            </w:pPr>
            <w:r>
              <w:t>2250574,75</w:t>
            </w:r>
          </w:p>
        </w:tc>
        <w:tc>
          <w:tcPr>
            <w:tcW w:w="0" w:type="auto"/>
            <w:vAlign w:val="center"/>
          </w:tcPr>
          <w:p w:rsidR="00192332" w:rsidRDefault="00192332" w:rsidP="00173584">
            <w:pPr>
              <w:jc w:val="center"/>
            </w:pPr>
            <w:r>
              <w:t>317684,13</w:t>
            </w:r>
          </w:p>
        </w:tc>
      </w:tr>
      <w:tr w:rsidR="00192332" w:rsidTr="00173584">
        <w:trPr>
          <w:trHeight w:val="20"/>
        </w:trPr>
        <w:tc>
          <w:tcPr>
            <w:tcW w:w="0" w:type="auto"/>
            <w:vAlign w:val="center"/>
          </w:tcPr>
          <w:p w:rsidR="00192332" w:rsidRDefault="00192332" w:rsidP="00173584">
            <w:pPr>
              <w:jc w:val="center"/>
            </w:pPr>
            <w:r>
              <w:t>160</w:t>
            </w:r>
          </w:p>
        </w:tc>
        <w:tc>
          <w:tcPr>
            <w:tcW w:w="0" w:type="auto"/>
            <w:vAlign w:val="center"/>
          </w:tcPr>
          <w:p w:rsidR="00192332" w:rsidRDefault="00192332" w:rsidP="00173584">
            <w:pPr>
              <w:jc w:val="center"/>
            </w:pPr>
            <w:r>
              <w:t>312°21'14"</w:t>
            </w:r>
          </w:p>
        </w:tc>
        <w:tc>
          <w:tcPr>
            <w:tcW w:w="0" w:type="auto"/>
            <w:vAlign w:val="center"/>
          </w:tcPr>
          <w:p w:rsidR="00192332" w:rsidRDefault="00192332" w:rsidP="00173584">
            <w:pPr>
              <w:jc w:val="center"/>
            </w:pPr>
            <w:r>
              <w:t>3,37</w:t>
            </w:r>
          </w:p>
        </w:tc>
        <w:tc>
          <w:tcPr>
            <w:tcW w:w="0" w:type="auto"/>
            <w:vAlign w:val="center"/>
          </w:tcPr>
          <w:p w:rsidR="00192332" w:rsidRDefault="00192332" w:rsidP="00173584">
            <w:pPr>
              <w:jc w:val="center"/>
            </w:pPr>
            <w:r>
              <w:t>2250578,78</w:t>
            </w:r>
          </w:p>
        </w:tc>
        <w:tc>
          <w:tcPr>
            <w:tcW w:w="0" w:type="auto"/>
            <w:vAlign w:val="center"/>
          </w:tcPr>
          <w:p w:rsidR="00192332" w:rsidRDefault="00192332" w:rsidP="00173584">
            <w:pPr>
              <w:jc w:val="center"/>
            </w:pPr>
            <w:r>
              <w:t>317634,53</w:t>
            </w:r>
          </w:p>
        </w:tc>
      </w:tr>
      <w:tr w:rsidR="00192332" w:rsidTr="00173584">
        <w:trPr>
          <w:trHeight w:val="20"/>
        </w:trPr>
        <w:tc>
          <w:tcPr>
            <w:tcW w:w="0" w:type="auto"/>
            <w:vAlign w:val="center"/>
          </w:tcPr>
          <w:p w:rsidR="00192332" w:rsidRDefault="00192332" w:rsidP="00173584">
            <w:pPr>
              <w:jc w:val="center"/>
            </w:pPr>
            <w:r>
              <w:t>161</w:t>
            </w:r>
          </w:p>
        </w:tc>
        <w:tc>
          <w:tcPr>
            <w:tcW w:w="0" w:type="auto"/>
            <w:vAlign w:val="center"/>
          </w:tcPr>
          <w:p w:rsidR="00192332" w:rsidRDefault="00192332" w:rsidP="00173584">
            <w:pPr>
              <w:jc w:val="center"/>
            </w:pPr>
            <w:r>
              <w:t>273°34'51"</w:t>
            </w:r>
          </w:p>
        </w:tc>
        <w:tc>
          <w:tcPr>
            <w:tcW w:w="0" w:type="auto"/>
            <w:vAlign w:val="center"/>
          </w:tcPr>
          <w:p w:rsidR="00192332" w:rsidRDefault="00192332" w:rsidP="00173584">
            <w:pPr>
              <w:jc w:val="center"/>
            </w:pPr>
            <w:r>
              <w:t>16,33</w:t>
            </w:r>
          </w:p>
        </w:tc>
        <w:tc>
          <w:tcPr>
            <w:tcW w:w="0" w:type="auto"/>
            <w:vAlign w:val="center"/>
          </w:tcPr>
          <w:p w:rsidR="00192332" w:rsidRDefault="00192332" w:rsidP="00173584">
            <w:pPr>
              <w:jc w:val="center"/>
            </w:pPr>
            <w:r>
              <w:t>2250581,05</w:t>
            </w:r>
          </w:p>
        </w:tc>
        <w:tc>
          <w:tcPr>
            <w:tcW w:w="0" w:type="auto"/>
            <w:vAlign w:val="center"/>
          </w:tcPr>
          <w:p w:rsidR="00192332" w:rsidRDefault="00192332" w:rsidP="00173584">
            <w:pPr>
              <w:jc w:val="center"/>
            </w:pPr>
            <w:r>
              <w:t>317632,04</w:t>
            </w:r>
          </w:p>
        </w:tc>
      </w:tr>
      <w:tr w:rsidR="00192332" w:rsidTr="00173584">
        <w:trPr>
          <w:trHeight w:val="20"/>
        </w:trPr>
        <w:tc>
          <w:tcPr>
            <w:tcW w:w="0" w:type="auto"/>
            <w:vAlign w:val="center"/>
          </w:tcPr>
          <w:p w:rsidR="00192332" w:rsidRDefault="00192332" w:rsidP="00173584">
            <w:pPr>
              <w:jc w:val="center"/>
            </w:pPr>
            <w:r>
              <w:t>162</w:t>
            </w:r>
          </w:p>
        </w:tc>
        <w:tc>
          <w:tcPr>
            <w:tcW w:w="0" w:type="auto"/>
            <w:vAlign w:val="center"/>
          </w:tcPr>
          <w:p w:rsidR="00192332" w:rsidRDefault="00192332" w:rsidP="00173584">
            <w:pPr>
              <w:jc w:val="center"/>
            </w:pPr>
            <w:r>
              <w:t>272°4'37"</w:t>
            </w:r>
          </w:p>
        </w:tc>
        <w:tc>
          <w:tcPr>
            <w:tcW w:w="0" w:type="auto"/>
            <w:vAlign w:val="center"/>
          </w:tcPr>
          <w:p w:rsidR="00192332" w:rsidRDefault="00192332" w:rsidP="00173584">
            <w:pPr>
              <w:jc w:val="center"/>
            </w:pPr>
            <w:r>
              <w:t>14,9</w:t>
            </w:r>
          </w:p>
        </w:tc>
        <w:tc>
          <w:tcPr>
            <w:tcW w:w="0" w:type="auto"/>
            <w:vAlign w:val="center"/>
          </w:tcPr>
          <w:p w:rsidR="00192332" w:rsidRDefault="00192332" w:rsidP="00173584">
            <w:pPr>
              <w:jc w:val="center"/>
            </w:pPr>
            <w:r>
              <w:t>2250582,07</w:t>
            </w:r>
          </w:p>
        </w:tc>
        <w:tc>
          <w:tcPr>
            <w:tcW w:w="0" w:type="auto"/>
            <w:vAlign w:val="center"/>
          </w:tcPr>
          <w:p w:rsidR="00192332" w:rsidRDefault="00192332" w:rsidP="00173584">
            <w:pPr>
              <w:jc w:val="center"/>
            </w:pPr>
            <w:r>
              <w:t>317615,74</w:t>
            </w:r>
          </w:p>
        </w:tc>
      </w:tr>
      <w:tr w:rsidR="00192332" w:rsidTr="00173584">
        <w:trPr>
          <w:trHeight w:val="20"/>
        </w:trPr>
        <w:tc>
          <w:tcPr>
            <w:tcW w:w="0" w:type="auto"/>
            <w:vAlign w:val="center"/>
          </w:tcPr>
          <w:p w:rsidR="00192332" w:rsidRDefault="00192332" w:rsidP="00173584">
            <w:pPr>
              <w:jc w:val="center"/>
            </w:pPr>
            <w:r>
              <w:t>119</w:t>
            </w:r>
          </w:p>
        </w:tc>
        <w:tc>
          <w:tcPr>
            <w:tcW w:w="0" w:type="auto"/>
            <w:vAlign w:val="center"/>
          </w:tcPr>
          <w:p w:rsidR="00192332" w:rsidRDefault="00192332" w:rsidP="00173584">
            <w:pPr>
              <w:jc w:val="center"/>
            </w:pPr>
            <w:r>
              <w:t>180°20'1"</w:t>
            </w:r>
          </w:p>
        </w:tc>
        <w:tc>
          <w:tcPr>
            <w:tcW w:w="0" w:type="auto"/>
            <w:vAlign w:val="center"/>
          </w:tcPr>
          <w:p w:rsidR="00192332" w:rsidRDefault="00192332" w:rsidP="00173584">
            <w:pPr>
              <w:jc w:val="center"/>
            </w:pPr>
            <w:r>
              <w:t>24,04</w:t>
            </w:r>
          </w:p>
        </w:tc>
        <w:tc>
          <w:tcPr>
            <w:tcW w:w="0" w:type="auto"/>
            <w:vAlign w:val="center"/>
          </w:tcPr>
          <w:p w:rsidR="00192332" w:rsidRDefault="00192332" w:rsidP="00173584">
            <w:pPr>
              <w:jc w:val="center"/>
            </w:pPr>
            <w:r>
              <w:t>2250582,61</w:t>
            </w:r>
          </w:p>
        </w:tc>
        <w:tc>
          <w:tcPr>
            <w:tcW w:w="0" w:type="auto"/>
            <w:vAlign w:val="center"/>
          </w:tcPr>
          <w:p w:rsidR="00192332" w:rsidRDefault="00192332" w:rsidP="00173584">
            <w:pPr>
              <w:jc w:val="center"/>
            </w:pPr>
            <w:r>
              <w:t>317600,85</w:t>
            </w:r>
          </w:p>
        </w:tc>
      </w:tr>
      <w:tr w:rsidR="00192332" w:rsidTr="00173584">
        <w:trPr>
          <w:trHeight w:val="20"/>
        </w:trPr>
        <w:tc>
          <w:tcPr>
            <w:tcW w:w="0" w:type="auto"/>
            <w:vAlign w:val="center"/>
          </w:tcPr>
          <w:p w:rsidR="00192332" w:rsidRDefault="00192332" w:rsidP="00173584">
            <w:pPr>
              <w:jc w:val="center"/>
            </w:pPr>
            <w:r>
              <w:t>118</w:t>
            </w:r>
          </w:p>
        </w:tc>
        <w:tc>
          <w:tcPr>
            <w:tcW w:w="0" w:type="auto"/>
            <w:vAlign w:val="center"/>
          </w:tcPr>
          <w:p w:rsidR="00192332" w:rsidRDefault="00192332" w:rsidP="00173584">
            <w:pPr>
              <w:jc w:val="center"/>
            </w:pPr>
            <w:r>
              <w:t>92°3'46"</w:t>
            </w:r>
          </w:p>
        </w:tc>
        <w:tc>
          <w:tcPr>
            <w:tcW w:w="0" w:type="auto"/>
            <w:vAlign w:val="center"/>
          </w:tcPr>
          <w:p w:rsidR="00192332" w:rsidRDefault="00192332" w:rsidP="00173584">
            <w:pPr>
              <w:jc w:val="center"/>
            </w:pPr>
            <w:r>
              <w:t>14,17</w:t>
            </w:r>
          </w:p>
        </w:tc>
        <w:tc>
          <w:tcPr>
            <w:tcW w:w="0" w:type="auto"/>
            <w:vAlign w:val="center"/>
          </w:tcPr>
          <w:p w:rsidR="00192332" w:rsidRDefault="00192332" w:rsidP="00173584">
            <w:pPr>
              <w:jc w:val="center"/>
            </w:pPr>
            <w:r>
              <w:t>2250558,57</w:t>
            </w:r>
          </w:p>
        </w:tc>
        <w:tc>
          <w:tcPr>
            <w:tcW w:w="0" w:type="auto"/>
            <w:vAlign w:val="center"/>
          </w:tcPr>
          <w:p w:rsidR="00192332" w:rsidRDefault="00192332" w:rsidP="00173584">
            <w:pPr>
              <w:jc w:val="center"/>
            </w:pPr>
            <w:r>
              <w:t>317600,71</w:t>
            </w:r>
          </w:p>
        </w:tc>
      </w:tr>
      <w:tr w:rsidR="00192332" w:rsidTr="00173584">
        <w:trPr>
          <w:trHeight w:val="20"/>
        </w:trPr>
        <w:tc>
          <w:tcPr>
            <w:tcW w:w="0" w:type="auto"/>
            <w:vAlign w:val="center"/>
          </w:tcPr>
          <w:p w:rsidR="00192332" w:rsidRDefault="00192332" w:rsidP="00173584">
            <w:pPr>
              <w:jc w:val="center"/>
            </w:pPr>
            <w:r>
              <w:t>163</w:t>
            </w:r>
          </w:p>
        </w:tc>
        <w:tc>
          <w:tcPr>
            <w:tcW w:w="0" w:type="auto"/>
            <w:vAlign w:val="center"/>
          </w:tcPr>
          <w:p w:rsidR="00192332" w:rsidRDefault="00192332" w:rsidP="00173584">
            <w:pPr>
              <w:jc w:val="center"/>
            </w:pPr>
            <w:r>
              <w:t>94°38'3"</w:t>
            </w:r>
          </w:p>
        </w:tc>
        <w:tc>
          <w:tcPr>
            <w:tcW w:w="0" w:type="auto"/>
            <w:vAlign w:val="center"/>
          </w:tcPr>
          <w:p w:rsidR="00192332" w:rsidRDefault="00192332" w:rsidP="00173584">
            <w:pPr>
              <w:jc w:val="center"/>
            </w:pPr>
            <w:r>
              <w:t>52,23</w:t>
            </w:r>
          </w:p>
        </w:tc>
        <w:tc>
          <w:tcPr>
            <w:tcW w:w="0" w:type="auto"/>
            <w:vAlign w:val="center"/>
          </w:tcPr>
          <w:p w:rsidR="00192332" w:rsidRDefault="00192332" w:rsidP="00173584">
            <w:pPr>
              <w:jc w:val="center"/>
            </w:pPr>
            <w:r>
              <w:t>2250558,06</w:t>
            </w:r>
          </w:p>
        </w:tc>
        <w:tc>
          <w:tcPr>
            <w:tcW w:w="0" w:type="auto"/>
            <w:vAlign w:val="center"/>
          </w:tcPr>
          <w:p w:rsidR="00192332" w:rsidRDefault="00192332" w:rsidP="00173584">
            <w:pPr>
              <w:jc w:val="center"/>
            </w:pPr>
            <w:r>
              <w:t>317614,87</w:t>
            </w:r>
          </w:p>
        </w:tc>
      </w:tr>
      <w:tr w:rsidR="00192332" w:rsidTr="00173584">
        <w:trPr>
          <w:trHeight w:val="20"/>
        </w:trPr>
        <w:tc>
          <w:tcPr>
            <w:tcW w:w="0" w:type="auto"/>
            <w:vAlign w:val="center"/>
          </w:tcPr>
          <w:p w:rsidR="00192332" w:rsidRDefault="00192332" w:rsidP="00173584">
            <w:pPr>
              <w:jc w:val="center"/>
            </w:pPr>
            <w:r>
              <w:t>98</w:t>
            </w:r>
          </w:p>
        </w:tc>
        <w:tc>
          <w:tcPr>
            <w:tcW w:w="0" w:type="auto"/>
            <w:vAlign w:val="center"/>
          </w:tcPr>
          <w:p w:rsidR="00192332" w:rsidRDefault="00192332" w:rsidP="00173584">
            <w:pPr>
              <w:jc w:val="center"/>
            </w:pPr>
            <w:r>
              <w:t>64°31'3"</w:t>
            </w:r>
          </w:p>
        </w:tc>
        <w:tc>
          <w:tcPr>
            <w:tcW w:w="0" w:type="auto"/>
            <w:vAlign w:val="center"/>
          </w:tcPr>
          <w:p w:rsidR="00192332" w:rsidRDefault="00192332" w:rsidP="00173584">
            <w:pPr>
              <w:jc w:val="center"/>
            </w:pPr>
            <w:r>
              <w:t>16,8</w:t>
            </w:r>
          </w:p>
        </w:tc>
        <w:tc>
          <w:tcPr>
            <w:tcW w:w="0" w:type="auto"/>
            <w:vAlign w:val="center"/>
          </w:tcPr>
          <w:p w:rsidR="00192332" w:rsidRDefault="00192332" w:rsidP="00173584">
            <w:pPr>
              <w:jc w:val="center"/>
            </w:pPr>
            <w:r>
              <w:t>2250553,84</w:t>
            </w:r>
          </w:p>
        </w:tc>
        <w:tc>
          <w:tcPr>
            <w:tcW w:w="0" w:type="auto"/>
            <w:vAlign w:val="center"/>
          </w:tcPr>
          <w:p w:rsidR="00192332" w:rsidRDefault="00192332" w:rsidP="00173584">
            <w:pPr>
              <w:jc w:val="center"/>
            </w:pPr>
            <w:r>
              <w:t>317666,93</w:t>
            </w:r>
          </w:p>
        </w:tc>
      </w:tr>
      <w:tr w:rsidR="00192332" w:rsidTr="00173584">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c>
          <w:tcPr>
            <w:tcW w:w="0" w:type="auto"/>
          </w:tcPr>
          <w:p w:rsidR="00192332" w:rsidRDefault="00192332" w:rsidP="00173584"/>
        </w:tc>
      </w:tr>
      <w:tr w:rsidR="00192332" w:rsidTr="00173584">
        <w:trPr>
          <w:trHeight w:val="20"/>
        </w:trPr>
        <w:tc>
          <w:tcPr>
            <w:tcW w:w="0" w:type="auto"/>
            <w:vAlign w:val="center"/>
          </w:tcPr>
          <w:p w:rsidR="00192332" w:rsidRDefault="00192332" w:rsidP="00173584">
            <w:pPr>
              <w:jc w:val="center"/>
            </w:pPr>
            <w:r>
              <w:t>125</w:t>
            </w:r>
          </w:p>
        </w:tc>
        <w:tc>
          <w:tcPr>
            <w:tcW w:w="0" w:type="auto"/>
            <w:vAlign w:val="center"/>
          </w:tcPr>
          <w:p w:rsidR="00192332" w:rsidRDefault="00192332" w:rsidP="00173584">
            <w:pPr>
              <w:jc w:val="center"/>
            </w:pPr>
            <w:r>
              <w:t>0°32'51"</w:t>
            </w:r>
          </w:p>
        </w:tc>
        <w:tc>
          <w:tcPr>
            <w:tcW w:w="0" w:type="auto"/>
            <w:vAlign w:val="center"/>
          </w:tcPr>
          <w:p w:rsidR="00192332" w:rsidRDefault="00192332" w:rsidP="00173584">
            <w:pPr>
              <w:jc w:val="center"/>
            </w:pPr>
            <w:r>
              <w:t>35,58</w:t>
            </w:r>
          </w:p>
        </w:tc>
        <w:tc>
          <w:tcPr>
            <w:tcW w:w="0" w:type="auto"/>
            <w:vAlign w:val="center"/>
          </w:tcPr>
          <w:p w:rsidR="00192332" w:rsidRDefault="00192332" w:rsidP="00173584">
            <w:pPr>
              <w:jc w:val="center"/>
            </w:pPr>
            <w:r>
              <w:t>2250558,78</w:t>
            </w:r>
          </w:p>
        </w:tc>
        <w:tc>
          <w:tcPr>
            <w:tcW w:w="0" w:type="auto"/>
            <w:vAlign w:val="center"/>
          </w:tcPr>
          <w:p w:rsidR="00192332" w:rsidRDefault="00192332" w:rsidP="00173584">
            <w:pPr>
              <w:jc w:val="center"/>
            </w:pPr>
            <w:r>
              <w:t>317594,69</w:t>
            </w:r>
          </w:p>
        </w:tc>
      </w:tr>
      <w:tr w:rsidR="00192332" w:rsidTr="00173584">
        <w:trPr>
          <w:trHeight w:val="20"/>
        </w:trPr>
        <w:tc>
          <w:tcPr>
            <w:tcW w:w="0" w:type="auto"/>
            <w:vAlign w:val="center"/>
          </w:tcPr>
          <w:p w:rsidR="00192332" w:rsidRDefault="00192332" w:rsidP="00173584">
            <w:pPr>
              <w:jc w:val="center"/>
            </w:pPr>
            <w:r>
              <w:lastRenderedPageBreak/>
              <w:t>124</w:t>
            </w:r>
          </w:p>
        </w:tc>
        <w:tc>
          <w:tcPr>
            <w:tcW w:w="0" w:type="auto"/>
            <w:vAlign w:val="center"/>
          </w:tcPr>
          <w:p w:rsidR="00192332" w:rsidRDefault="00192332" w:rsidP="00173584">
            <w:pPr>
              <w:jc w:val="center"/>
            </w:pPr>
            <w:r>
              <w:t>359°27'36"</w:t>
            </w:r>
          </w:p>
        </w:tc>
        <w:tc>
          <w:tcPr>
            <w:tcW w:w="0" w:type="auto"/>
            <w:vAlign w:val="center"/>
          </w:tcPr>
          <w:p w:rsidR="00192332" w:rsidRDefault="00192332" w:rsidP="00173584">
            <w:pPr>
              <w:jc w:val="center"/>
            </w:pPr>
            <w:r>
              <w:t>11,67</w:t>
            </w:r>
          </w:p>
        </w:tc>
        <w:tc>
          <w:tcPr>
            <w:tcW w:w="0" w:type="auto"/>
            <w:vAlign w:val="center"/>
          </w:tcPr>
          <w:p w:rsidR="00192332" w:rsidRDefault="00192332" w:rsidP="00173584">
            <w:pPr>
              <w:jc w:val="center"/>
            </w:pPr>
            <w:r>
              <w:t>2250594,36</w:t>
            </w:r>
          </w:p>
        </w:tc>
        <w:tc>
          <w:tcPr>
            <w:tcW w:w="0" w:type="auto"/>
            <w:vAlign w:val="center"/>
          </w:tcPr>
          <w:p w:rsidR="00192332" w:rsidRDefault="00192332" w:rsidP="00173584">
            <w:pPr>
              <w:jc w:val="center"/>
            </w:pPr>
            <w:r>
              <w:t>317595,03</w:t>
            </w:r>
          </w:p>
        </w:tc>
      </w:tr>
      <w:tr w:rsidR="00192332" w:rsidTr="00173584">
        <w:trPr>
          <w:trHeight w:val="20"/>
        </w:trPr>
        <w:tc>
          <w:tcPr>
            <w:tcW w:w="0" w:type="auto"/>
            <w:vAlign w:val="center"/>
          </w:tcPr>
          <w:p w:rsidR="00192332" w:rsidRDefault="00192332" w:rsidP="00173584">
            <w:pPr>
              <w:jc w:val="center"/>
            </w:pPr>
            <w:r>
              <w:t>123</w:t>
            </w:r>
          </w:p>
        </w:tc>
        <w:tc>
          <w:tcPr>
            <w:tcW w:w="0" w:type="auto"/>
            <w:vAlign w:val="center"/>
          </w:tcPr>
          <w:p w:rsidR="00192332" w:rsidRDefault="00192332" w:rsidP="00173584">
            <w:pPr>
              <w:jc w:val="center"/>
            </w:pPr>
            <w:r>
              <w:t>272°17'48"</w:t>
            </w:r>
          </w:p>
        </w:tc>
        <w:tc>
          <w:tcPr>
            <w:tcW w:w="0" w:type="auto"/>
            <w:vAlign w:val="center"/>
          </w:tcPr>
          <w:p w:rsidR="00192332" w:rsidRDefault="00192332" w:rsidP="00173584">
            <w:pPr>
              <w:jc w:val="center"/>
            </w:pPr>
            <w:r>
              <w:t>25,95</w:t>
            </w:r>
          </w:p>
        </w:tc>
        <w:tc>
          <w:tcPr>
            <w:tcW w:w="0" w:type="auto"/>
            <w:vAlign w:val="center"/>
          </w:tcPr>
          <w:p w:rsidR="00192332" w:rsidRDefault="00192332" w:rsidP="00173584">
            <w:pPr>
              <w:jc w:val="center"/>
            </w:pPr>
            <w:r>
              <w:t>2250606,03</w:t>
            </w:r>
          </w:p>
        </w:tc>
        <w:tc>
          <w:tcPr>
            <w:tcW w:w="0" w:type="auto"/>
            <w:vAlign w:val="center"/>
          </w:tcPr>
          <w:p w:rsidR="00192332" w:rsidRDefault="00192332" w:rsidP="00173584">
            <w:pPr>
              <w:jc w:val="center"/>
            </w:pPr>
            <w:r>
              <w:t>317594,92</w:t>
            </w:r>
          </w:p>
        </w:tc>
      </w:tr>
      <w:tr w:rsidR="00192332" w:rsidTr="00173584">
        <w:trPr>
          <w:trHeight w:val="20"/>
        </w:trPr>
        <w:tc>
          <w:tcPr>
            <w:tcW w:w="0" w:type="auto"/>
            <w:vAlign w:val="center"/>
          </w:tcPr>
          <w:p w:rsidR="00192332" w:rsidRDefault="00192332" w:rsidP="00173584">
            <w:pPr>
              <w:jc w:val="center"/>
            </w:pPr>
            <w:r>
              <w:t>138</w:t>
            </w:r>
          </w:p>
        </w:tc>
        <w:tc>
          <w:tcPr>
            <w:tcW w:w="0" w:type="auto"/>
            <w:vAlign w:val="center"/>
          </w:tcPr>
          <w:p w:rsidR="00192332" w:rsidRDefault="00192332" w:rsidP="00173584">
            <w:pPr>
              <w:jc w:val="center"/>
            </w:pPr>
            <w:r>
              <w:t>225°0'0"</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2250607,07</w:t>
            </w:r>
          </w:p>
        </w:tc>
        <w:tc>
          <w:tcPr>
            <w:tcW w:w="0" w:type="auto"/>
            <w:vAlign w:val="center"/>
          </w:tcPr>
          <w:p w:rsidR="00192332" w:rsidRDefault="00192332" w:rsidP="00173584">
            <w:pPr>
              <w:jc w:val="center"/>
            </w:pPr>
            <w:r>
              <w:t>317568,99</w:t>
            </w:r>
          </w:p>
        </w:tc>
      </w:tr>
      <w:tr w:rsidR="00192332" w:rsidTr="00173584">
        <w:trPr>
          <w:trHeight w:val="20"/>
        </w:trPr>
        <w:tc>
          <w:tcPr>
            <w:tcW w:w="0" w:type="auto"/>
            <w:vAlign w:val="center"/>
          </w:tcPr>
          <w:p w:rsidR="00192332" w:rsidRDefault="00192332" w:rsidP="00173584">
            <w:pPr>
              <w:jc w:val="center"/>
            </w:pPr>
            <w:r>
              <w:t>141</w:t>
            </w:r>
          </w:p>
        </w:tc>
        <w:tc>
          <w:tcPr>
            <w:tcW w:w="0" w:type="auto"/>
            <w:vAlign w:val="center"/>
          </w:tcPr>
          <w:p w:rsidR="00192332" w:rsidRDefault="00192332" w:rsidP="00173584">
            <w:pPr>
              <w:jc w:val="center"/>
            </w:pPr>
            <w:r>
              <w:t>314°59'60"</w:t>
            </w:r>
          </w:p>
        </w:tc>
        <w:tc>
          <w:tcPr>
            <w:tcW w:w="0" w:type="auto"/>
            <w:vAlign w:val="center"/>
          </w:tcPr>
          <w:p w:rsidR="00192332" w:rsidRDefault="00192332" w:rsidP="00173584">
            <w:pPr>
              <w:jc w:val="center"/>
            </w:pPr>
            <w:r>
              <w:t>0,01</w:t>
            </w:r>
          </w:p>
        </w:tc>
        <w:tc>
          <w:tcPr>
            <w:tcW w:w="0" w:type="auto"/>
            <w:vAlign w:val="center"/>
          </w:tcPr>
          <w:p w:rsidR="00192332" w:rsidRDefault="00192332" w:rsidP="00173584">
            <w:pPr>
              <w:jc w:val="center"/>
            </w:pPr>
            <w:r>
              <w:t>2250605,66</w:t>
            </w:r>
          </w:p>
        </w:tc>
        <w:tc>
          <w:tcPr>
            <w:tcW w:w="0" w:type="auto"/>
            <w:vAlign w:val="center"/>
          </w:tcPr>
          <w:p w:rsidR="00192332" w:rsidRDefault="00192332" w:rsidP="00173584">
            <w:pPr>
              <w:jc w:val="center"/>
            </w:pPr>
            <w:r>
              <w:t>317567,58</w:t>
            </w:r>
          </w:p>
        </w:tc>
      </w:tr>
      <w:tr w:rsidR="00192332" w:rsidTr="00173584">
        <w:trPr>
          <w:trHeight w:val="20"/>
        </w:trPr>
        <w:tc>
          <w:tcPr>
            <w:tcW w:w="0" w:type="auto"/>
            <w:vAlign w:val="center"/>
          </w:tcPr>
          <w:p w:rsidR="00192332" w:rsidRDefault="00192332" w:rsidP="00173584">
            <w:pPr>
              <w:jc w:val="center"/>
            </w:pPr>
            <w:r>
              <w:t>140</w:t>
            </w:r>
          </w:p>
        </w:tc>
        <w:tc>
          <w:tcPr>
            <w:tcW w:w="0" w:type="auto"/>
            <w:vAlign w:val="center"/>
          </w:tcPr>
          <w:p w:rsidR="00192332" w:rsidRDefault="00192332" w:rsidP="00173584">
            <w:pPr>
              <w:jc w:val="center"/>
            </w:pPr>
            <w:r>
              <w:t>180°0'0"</w:t>
            </w:r>
          </w:p>
        </w:tc>
        <w:tc>
          <w:tcPr>
            <w:tcW w:w="0" w:type="auto"/>
            <w:vAlign w:val="center"/>
          </w:tcPr>
          <w:p w:rsidR="00192332" w:rsidRDefault="00192332" w:rsidP="00173584">
            <w:pPr>
              <w:jc w:val="center"/>
            </w:pPr>
            <w:r>
              <w:t>0,01</w:t>
            </w:r>
          </w:p>
        </w:tc>
        <w:tc>
          <w:tcPr>
            <w:tcW w:w="0" w:type="auto"/>
            <w:vAlign w:val="center"/>
          </w:tcPr>
          <w:p w:rsidR="00192332" w:rsidRDefault="00192332" w:rsidP="00173584">
            <w:pPr>
              <w:jc w:val="center"/>
            </w:pPr>
            <w:r>
              <w:t>2250605,67</w:t>
            </w:r>
          </w:p>
        </w:tc>
        <w:tc>
          <w:tcPr>
            <w:tcW w:w="0" w:type="auto"/>
            <w:vAlign w:val="center"/>
          </w:tcPr>
          <w:p w:rsidR="00192332" w:rsidRDefault="00192332" w:rsidP="00173584">
            <w:pPr>
              <w:jc w:val="center"/>
            </w:pPr>
            <w:r>
              <w:t>317567,57</w:t>
            </w:r>
          </w:p>
        </w:tc>
      </w:tr>
      <w:tr w:rsidR="00192332" w:rsidTr="00173584">
        <w:trPr>
          <w:trHeight w:val="20"/>
        </w:trPr>
        <w:tc>
          <w:tcPr>
            <w:tcW w:w="0" w:type="auto"/>
            <w:vAlign w:val="center"/>
          </w:tcPr>
          <w:p w:rsidR="00192332" w:rsidRDefault="00192332" w:rsidP="00173584">
            <w:pPr>
              <w:jc w:val="center"/>
            </w:pPr>
            <w:r>
              <w:t>140</w:t>
            </w:r>
          </w:p>
        </w:tc>
        <w:tc>
          <w:tcPr>
            <w:tcW w:w="0" w:type="auto"/>
            <w:vAlign w:val="center"/>
          </w:tcPr>
          <w:p w:rsidR="00192332" w:rsidRDefault="00192332" w:rsidP="00173584">
            <w:pPr>
              <w:jc w:val="center"/>
            </w:pPr>
            <w:r>
              <w:t>314°59'60"</w:t>
            </w:r>
          </w:p>
        </w:tc>
        <w:tc>
          <w:tcPr>
            <w:tcW w:w="0" w:type="auto"/>
            <w:vAlign w:val="center"/>
          </w:tcPr>
          <w:p w:rsidR="00192332" w:rsidRDefault="00192332" w:rsidP="00173584">
            <w:pPr>
              <w:jc w:val="center"/>
            </w:pPr>
            <w:r>
              <w:t>1,99</w:t>
            </w:r>
          </w:p>
        </w:tc>
        <w:tc>
          <w:tcPr>
            <w:tcW w:w="0" w:type="auto"/>
            <w:vAlign w:val="center"/>
          </w:tcPr>
          <w:p w:rsidR="00192332" w:rsidRDefault="00192332" w:rsidP="00173584">
            <w:pPr>
              <w:jc w:val="center"/>
            </w:pPr>
            <w:r>
              <w:t>2250605,66</w:t>
            </w:r>
          </w:p>
        </w:tc>
        <w:tc>
          <w:tcPr>
            <w:tcW w:w="0" w:type="auto"/>
            <w:vAlign w:val="center"/>
          </w:tcPr>
          <w:p w:rsidR="00192332" w:rsidRDefault="00192332" w:rsidP="00173584">
            <w:pPr>
              <w:jc w:val="center"/>
            </w:pPr>
            <w:r>
              <w:t>317567,57</w:t>
            </w:r>
          </w:p>
        </w:tc>
      </w:tr>
      <w:tr w:rsidR="00192332" w:rsidTr="00173584">
        <w:trPr>
          <w:trHeight w:val="20"/>
        </w:trPr>
        <w:tc>
          <w:tcPr>
            <w:tcW w:w="0" w:type="auto"/>
            <w:vAlign w:val="center"/>
          </w:tcPr>
          <w:p w:rsidR="00192332" w:rsidRDefault="00192332" w:rsidP="00173584">
            <w:pPr>
              <w:jc w:val="center"/>
            </w:pPr>
            <w:r>
              <w:t>165</w:t>
            </w:r>
          </w:p>
        </w:tc>
        <w:tc>
          <w:tcPr>
            <w:tcW w:w="0" w:type="auto"/>
            <w:vAlign w:val="center"/>
          </w:tcPr>
          <w:p w:rsidR="00192332" w:rsidRDefault="00192332" w:rsidP="00173584">
            <w:pPr>
              <w:jc w:val="center"/>
            </w:pPr>
            <w:r>
              <w:t>281°16'60"</w:t>
            </w:r>
          </w:p>
        </w:tc>
        <w:tc>
          <w:tcPr>
            <w:tcW w:w="0" w:type="auto"/>
            <w:vAlign w:val="center"/>
          </w:tcPr>
          <w:p w:rsidR="00192332" w:rsidRDefault="00192332" w:rsidP="00173584">
            <w:pPr>
              <w:jc w:val="center"/>
            </w:pPr>
            <w:r>
              <w:t>8,43</w:t>
            </w:r>
          </w:p>
        </w:tc>
        <w:tc>
          <w:tcPr>
            <w:tcW w:w="0" w:type="auto"/>
            <w:vAlign w:val="center"/>
          </w:tcPr>
          <w:p w:rsidR="00192332" w:rsidRDefault="00192332" w:rsidP="00173584">
            <w:pPr>
              <w:jc w:val="center"/>
            </w:pPr>
            <w:r>
              <w:t>2250607,07</w:t>
            </w:r>
          </w:p>
        </w:tc>
        <w:tc>
          <w:tcPr>
            <w:tcW w:w="0" w:type="auto"/>
            <w:vAlign w:val="center"/>
          </w:tcPr>
          <w:p w:rsidR="00192332" w:rsidRDefault="00192332" w:rsidP="00173584">
            <w:pPr>
              <w:jc w:val="center"/>
            </w:pPr>
            <w:r>
              <w:t>317566,16</w:t>
            </w:r>
          </w:p>
        </w:tc>
      </w:tr>
      <w:tr w:rsidR="00192332" w:rsidTr="00173584">
        <w:trPr>
          <w:trHeight w:val="20"/>
        </w:trPr>
        <w:tc>
          <w:tcPr>
            <w:tcW w:w="0" w:type="auto"/>
            <w:vAlign w:val="center"/>
          </w:tcPr>
          <w:p w:rsidR="00192332" w:rsidRDefault="00192332" w:rsidP="00173584">
            <w:pPr>
              <w:jc w:val="center"/>
            </w:pPr>
            <w:r>
              <w:t>166</w:t>
            </w:r>
          </w:p>
        </w:tc>
        <w:tc>
          <w:tcPr>
            <w:tcW w:w="0" w:type="auto"/>
            <w:vAlign w:val="center"/>
          </w:tcPr>
          <w:p w:rsidR="00192332" w:rsidRDefault="00192332" w:rsidP="00173584">
            <w:pPr>
              <w:jc w:val="center"/>
            </w:pPr>
            <w:r>
              <w:t>261°37'0"</w:t>
            </w:r>
          </w:p>
        </w:tc>
        <w:tc>
          <w:tcPr>
            <w:tcW w:w="0" w:type="auto"/>
            <w:vAlign w:val="center"/>
          </w:tcPr>
          <w:p w:rsidR="00192332" w:rsidRDefault="00192332" w:rsidP="00173584">
            <w:pPr>
              <w:jc w:val="center"/>
            </w:pPr>
            <w:r>
              <w:t>0,96</w:t>
            </w:r>
          </w:p>
        </w:tc>
        <w:tc>
          <w:tcPr>
            <w:tcW w:w="0" w:type="auto"/>
            <w:vAlign w:val="center"/>
          </w:tcPr>
          <w:p w:rsidR="00192332" w:rsidRDefault="00192332" w:rsidP="00173584">
            <w:pPr>
              <w:jc w:val="center"/>
            </w:pPr>
            <w:r>
              <w:t>2250608,72</w:t>
            </w:r>
          </w:p>
        </w:tc>
        <w:tc>
          <w:tcPr>
            <w:tcW w:w="0" w:type="auto"/>
            <w:vAlign w:val="center"/>
          </w:tcPr>
          <w:p w:rsidR="00192332" w:rsidRDefault="00192332" w:rsidP="00173584">
            <w:pPr>
              <w:jc w:val="center"/>
            </w:pPr>
            <w:r>
              <w:t>317557,89</w:t>
            </w:r>
          </w:p>
        </w:tc>
      </w:tr>
      <w:tr w:rsidR="00192332" w:rsidTr="00173584">
        <w:trPr>
          <w:trHeight w:val="20"/>
        </w:trPr>
        <w:tc>
          <w:tcPr>
            <w:tcW w:w="0" w:type="auto"/>
            <w:vAlign w:val="center"/>
          </w:tcPr>
          <w:p w:rsidR="00192332" w:rsidRDefault="00192332" w:rsidP="00173584">
            <w:pPr>
              <w:jc w:val="center"/>
            </w:pPr>
            <w:r>
              <w:t>167</w:t>
            </w:r>
          </w:p>
        </w:tc>
        <w:tc>
          <w:tcPr>
            <w:tcW w:w="0" w:type="auto"/>
            <w:vAlign w:val="center"/>
          </w:tcPr>
          <w:p w:rsidR="00192332" w:rsidRDefault="00192332" w:rsidP="00173584">
            <w:pPr>
              <w:jc w:val="center"/>
            </w:pPr>
            <w:r>
              <w:t>172°5'48"</w:t>
            </w:r>
          </w:p>
        </w:tc>
        <w:tc>
          <w:tcPr>
            <w:tcW w:w="0" w:type="auto"/>
            <w:vAlign w:val="center"/>
          </w:tcPr>
          <w:p w:rsidR="00192332" w:rsidRDefault="00192332" w:rsidP="00173584">
            <w:pPr>
              <w:jc w:val="center"/>
            </w:pPr>
            <w:r>
              <w:t>16,8</w:t>
            </w:r>
          </w:p>
        </w:tc>
        <w:tc>
          <w:tcPr>
            <w:tcW w:w="0" w:type="auto"/>
            <w:vAlign w:val="center"/>
          </w:tcPr>
          <w:p w:rsidR="00192332" w:rsidRDefault="00192332" w:rsidP="00173584">
            <w:pPr>
              <w:jc w:val="center"/>
            </w:pPr>
            <w:r>
              <w:t>2250608,58</w:t>
            </w:r>
          </w:p>
        </w:tc>
        <w:tc>
          <w:tcPr>
            <w:tcW w:w="0" w:type="auto"/>
            <w:vAlign w:val="center"/>
          </w:tcPr>
          <w:p w:rsidR="00192332" w:rsidRDefault="00192332" w:rsidP="00173584">
            <w:pPr>
              <w:jc w:val="center"/>
            </w:pPr>
            <w:r>
              <w:t>317556,94</w:t>
            </w:r>
          </w:p>
        </w:tc>
      </w:tr>
      <w:tr w:rsidR="00192332" w:rsidTr="00173584">
        <w:trPr>
          <w:trHeight w:val="20"/>
        </w:trPr>
        <w:tc>
          <w:tcPr>
            <w:tcW w:w="0" w:type="auto"/>
            <w:vAlign w:val="center"/>
          </w:tcPr>
          <w:p w:rsidR="00192332" w:rsidRDefault="00192332" w:rsidP="00173584">
            <w:pPr>
              <w:jc w:val="center"/>
            </w:pPr>
            <w:r>
              <w:t>168</w:t>
            </w:r>
          </w:p>
        </w:tc>
        <w:tc>
          <w:tcPr>
            <w:tcW w:w="0" w:type="auto"/>
            <w:vAlign w:val="center"/>
          </w:tcPr>
          <w:p w:rsidR="00192332" w:rsidRDefault="00192332" w:rsidP="00173584">
            <w:pPr>
              <w:jc w:val="center"/>
            </w:pPr>
            <w:r>
              <w:t>176°25'42"</w:t>
            </w:r>
          </w:p>
        </w:tc>
        <w:tc>
          <w:tcPr>
            <w:tcW w:w="0" w:type="auto"/>
            <w:vAlign w:val="center"/>
          </w:tcPr>
          <w:p w:rsidR="00192332" w:rsidRDefault="00192332" w:rsidP="00173584">
            <w:pPr>
              <w:jc w:val="center"/>
            </w:pPr>
            <w:r>
              <w:t>7,87</w:t>
            </w:r>
          </w:p>
        </w:tc>
        <w:tc>
          <w:tcPr>
            <w:tcW w:w="0" w:type="auto"/>
            <w:vAlign w:val="center"/>
          </w:tcPr>
          <w:p w:rsidR="00192332" w:rsidRDefault="00192332" w:rsidP="00173584">
            <w:pPr>
              <w:jc w:val="center"/>
            </w:pPr>
            <w:r>
              <w:t>2250591,94</w:t>
            </w:r>
          </w:p>
        </w:tc>
        <w:tc>
          <w:tcPr>
            <w:tcW w:w="0" w:type="auto"/>
            <w:vAlign w:val="center"/>
          </w:tcPr>
          <w:p w:rsidR="00192332" w:rsidRDefault="00192332" w:rsidP="00173584">
            <w:pPr>
              <w:jc w:val="center"/>
            </w:pPr>
            <w:r>
              <w:t>317559,25</w:t>
            </w:r>
          </w:p>
        </w:tc>
      </w:tr>
      <w:tr w:rsidR="00192332" w:rsidTr="00173584">
        <w:trPr>
          <w:trHeight w:val="20"/>
        </w:trPr>
        <w:tc>
          <w:tcPr>
            <w:tcW w:w="0" w:type="auto"/>
            <w:vAlign w:val="center"/>
          </w:tcPr>
          <w:p w:rsidR="00192332" w:rsidRDefault="00192332" w:rsidP="00173584">
            <w:pPr>
              <w:jc w:val="center"/>
            </w:pPr>
            <w:r>
              <w:t>169</w:t>
            </w:r>
          </w:p>
        </w:tc>
        <w:tc>
          <w:tcPr>
            <w:tcW w:w="0" w:type="auto"/>
            <w:vAlign w:val="center"/>
          </w:tcPr>
          <w:p w:rsidR="00192332" w:rsidRDefault="00192332" w:rsidP="00173584">
            <w:pPr>
              <w:jc w:val="center"/>
            </w:pPr>
            <w:r>
              <w:t>272°3'26"</w:t>
            </w:r>
          </w:p>
        </w:tc>
        <w:tc>
          <w:tcPr>
            <w:tcW w:w="0" w:type="auto"/>
            <w:vAlign w:val="center"/>
          </w:tcPr>
          <w:p w:rsidR="00192332" w:rsidRDefault="00192332" w:rsidP="00173584">
            <w:pPr>
              <w:jc w:val="center"/>
            </w:pPr>
            <w:r>
              <w:t>13,93</w:t>
            </w:r>
          </w:p>
        </w:tc>
        <w:tc>
          <w:tcPr>
            <w:tcW w:w="0" w:type="auto"/>
            <w:vAlign w:val="center"/>
          </w:tcPr>
          <w:p w:rsidR="00192332" w:rsidRDefault="00192332" w:rsidP="00173584">
            <w:pPr>
              <w:jc w:val="center"/>
            </w:pPr>
            <w:r>
              <w:t>2250584,09</w:t>
            </w:r>
          </w:p>
        </w:tc>
        <w:tc>
          <w:tcPr>
            <w:tcW w:w="0" w:type="auto"/>
            <w:vAlign w:val="center"/>
          </w:tcPr>
          <w:p w:rsidR="00192332" w:rsidRDefault="00192332" w:rsidP="00173584">
            <w:pPr>
              <w:jc w:val="center"/>
            </w:pPr>
            <w:r>
              <w:t>317559,74</w:t>
            </w:r>
          </w:p>
        </w:tc>
      </w:tr>
      <w:tr w:rsidR="00192332" w:rsidTr="00173584">
        <w:trPr>
          <w:trHeight w:val="20"/>
        </w:trPr>
        <w:tc>
          <w:tcPr>
            <w:tcW w:w="0" w:type="auto"/>
            <w:vAlign w:val="center"/>
          </w:tcPr>
          <w:p w:rsidR="00192332" w:rsidRDefault="00192332" w:rsidP="00173584">
            <w:pPr>
              <w:jc w:val="center"/>
            </w:pPr>
            <w:r>
              <w:t>170</w:t>
            </w:r>
          </w:p>
        </w:tc>
        <w:tc>
          <w:tcPr>
            <w:tcW w:w="0" w:type="auto"/>
            <w:vAlign w:val="center"/>
          </w:tcPr>
          <w:p w:rsidR="00192332" w:rsidRDefault="00192332" w:rsidP="00173584">
            <w:pPr>
              <w:jc w:val="center"/>
            </w:pPr>
            <w:r>
              <w:t>181°8'28"</w:t>
            </w:r>
          </w:p>
        </w:tc>
        <w:tc>
          <w:tcPr>
            <w:tcW w:w="0" w:type="auto"/>
            <w:vAlign w:val="center"/>
          </w:tcPr>
          <w:p w:rsidR="00192332" w:rsidRDefault="00192332" w:rsidP="00173584">
            <w:pPr>
              <w:jc w:val="center"/>
            </w:pPr>
            <w:r>
              <w:t>24,1</w:t>
            </w:r>
          </w:p>
        </w:tc>
        <w:tc>
          <w:tcPr>
            <w:tcW w:w="0" w:type="auto"/>
            <w:vAlign w:val="center"/>
          </w:tcPr>
          <w:p w:rsidR="00192332" w:rsidRDefault="00192332" w:rsidP="00173584">
            <w:pPr>
              <w:jc w:val="center"/>
            </w:pPr>
            <w:r>
              <w:t>2250584,59</w:t>
            </w:r>
          </w:p>
        </w:tc>
        <w:tc>
          <w:tcPr>
            <w:tcW w:w="0" w:type="auto"/>
            <w:vAlign w:val="center"/>
          </w:tcPr>
          <w:p w:rsidR="00192332" w:rsidRDefault="00192332" w:rsidP="00173584">
            <w:pPr>
              <w:jc w:val="center"/>
            </w:pPr>
            <w:r>
              <w:t>317545,82</w:t>
            </w:r>
          </w:p>
        </w:tc>
      </w:tr>
      <w:tr w:rsidR="00192332" w:rsidTr="00173584">
        <w:trPr>
          <w:trHeight w:val="20"/>
        </w:trPr>
        <w:tc>
          <w:tcPr>
            <w:tcW w:w="0" w:type="auto"/>
            <w:vAlign w:val="center"/>
          </w:tcPr>
          <w:p w:rsidR="00192332" w:rsidRDefault="00192332" w:rsidP="00173584">
            <w:pPr>
              <w:jc w:val="center"/>
            </w:pPr>
            <w:r>
              <w:t>171</w:t>
            </w:r>
          </w:p>
        </w:tc>
        <w:tc>
          <w:tcPr>
            <w:tcW w:w="0" w:type="auto"/>
            <w:vAlign w:val="center"/>
          </w:tcPr>
          <w:p w:rsidR="00192332" w:rsidRDefault="00192332" w:rsidP="00173584">
            <w:pPr>
              <w:jc w:val="center"/>
            </w:pPr>
            <w:r>
              <w:t>286°38'47"</w:t>
            </w:r>
          </w:p>
        </w:tc>
        <w:tc>
          <w:tcPr>
            <w:tcW w:w="0" w:type="auto"/>
            <w:vAlign w:val="center"/>
          </w:tcPr>
          <w:p w:rsidR="00192332" w:rsidRDefault="00192332" w:rsidP="00173584">
            <w:pPr>
              <w:jc w:val="center"/>
            </w:pPr>
            <w:r>
              <w:t>8,31</w:t>
            </w:r>
          </w:p>
        </w:tc>
        <w:tc>
          <w:tcPr>
            <w:tcW w:w="0" w:type="auto"/>
            <w:vAlign w:val="center"/>
          </w:tcPr>
          <w:p w:rsidR="00192332" w:rsidRDefault="00192332" w:rsidP="00173584">
            <w:pPr>
              <w:jc w:val="center"/>
            </w:pPr>
            <w:r>
              <w:t>2250560,49</w:t>
            </w:r>
          </w:p>
        </w:tc>
        <w:tc>
          <w:tcPr>
            <w:tcW w:w="0" w:type="auto"/>
            <w:vAlign w:val="center"/>
          </w:tcPr>
          <w:p w:rsidR="00192332" w:rsidRDefault="00192332" w:rsidP="00173584">
            <w:pPr>
              <w:jc w:val="center"/>
            </w:pPr>
            <w:r>
              <w:t>317545,34</w:t>
            </w:r>
          </w:p>
        </w:tc>
      </w:tr>
      <w:tr w:rsidR="00192332" w:rsidTr="00173584">
        <w:trPr>
          <w:trHeight w:val="20"/>
        </w:trPr>
        <w:tc>
          <w:tcPr>
            <w:tcW w:w="0" w:type="auto"/>
            <w:vAlign w:val="center"/>
          </w:tcPr>
          <w:p w:rsidR="00192332" w:rsidRDefault="00192332" w:rsidP="00173584">
            <w:pPr>
              <w:jc w:val="center"/>
            </w:pPr>
            <w:r>
              <w:t>172</w:t>
            </w:r>
          </w:p>
        </w:tc>
        <w:tc>
          <w:tcPr>
            <w:tcW w:w="0" w:type="auto"/>
            <w:vAlign w:val="center"/>
          </w:tcPr>
          <w:p w:rsidR="00192332" w:rsidRDefault="00192332" w:rsidP="00173584">
            <w:pPr>
              <w:jc w:val="center"/>
            </w:pPr>
            <w:r>
              <w:t>1°11'50"</w:t>
            </w:r>
          </w:p>
        </w:tc>
        <w:tc>
          <w:tcPr>
            <w:tcW w:w="0" w:type="auto"/>
            <w:vAlign w:val="center"/>
          </w:tcPr>
          <w:p w:rsidR="00192332" w:rsidRDefault="00192332" w:rsidP="00173584">
            <w:pPr>
              <w:jc w:val="center"/>
            </w:pPr>
            <w:r>
              <w:t>22,01</w:t>
            </w:r>
          </w:p>
        </w:tc>
        <w:tc>
          <w:tcPr>
            <w:tcW w:w="0" w:type="auto"/>
            <w:vAlign w:val="center"/>
          </w:tcPr>
          <w:p w:rsidR="00192332" w:rsidRDefault="00192332" w:rsidP="00173584">
            <w:pPr>
              <w:jc w:val="center"/>
            </w:pPr>
            <w:r>
              <w:t>2250562,87</w:t>
            </w:r>
          </w:p>
        </w:tc>
        <w:tc>
          <w:tcPr>
            <w:tcW w:w="0" w:type="auto"/>
            <w:vAlign w:val="center"/>
          </w:tcPr>
          <w:p w:rsidR="00192332" w:rsidRDefault="00192332" w:rsidP="00173584">
            <w:pPr>
              <w:jc w:val="center"/>
            </w:pPr>
            <w:r>
              <w:t>317537,38</w:t>
            </w:r>
          </w:p>
        </w:tc>
      </w:tr>
      <w:tr w:rsidR="00192332" w:rsidTr="00173584">
        <w:trPr>
          <w:trHeight w:val="20"/>
        </w:trPr>
        <w:tc>
          <w:tcPr>
            <w:tcW w:w="0" w:type="auto"/>
            <w:vAlign w:val="center"/>
          </w:tcPr>
          <w:p w:rsidR="00192332" w:rsidRDefault="00192332" w:rsidP="00173584">
            <w:pPr>
              <w:jc w:val="center"/>
            </w:pPr>
            <w:r>
              <w:t>173</w:t>
            </w:r>
          </w:p>
        </w:tc>
        <w:tc>
          <w:tcPr>
            <w:tcW w:w="0" w:type="auto"/>
            <w:vAlign w:val="center"/>
          </w:tcPr>
          <w:p w:rsidR="00192332" w:rsidRDefault="00192332" w:rsidP="00173584">
            <w:pPr>
              <w:jc w:val="center"/>
            </w:pPr>
            <w:r>
              <w:t>272°5'4"</w:t>
            </w:r>
          </w:p>
        </w:tc>
        <w:tc>
          <w:tcPr>
            <w:tcW w:w="0" w:type="auto"/>
            <w:vAlign w:val="center"/>
          </w:tcPr>
          <w:p w:rsidR="00192332" w:rsidRDefault="00192332" w:rsidP="00173584">
            <w:pPr>
              <w:jc w:val="center"/>
            </w:pPr>
            <w:r>
              <w:t>36,56</w:t>
            </w:r>
          </w:p>
        </w:tc>
        <w:tc>
          <w:tcPr>
            <w:tcW w:w="0" w:type="auto"/>
            <w:vAlign w:val="center"/>
          </w:tcPr>
          <w:p w:rsidR="00192332" w:rsidRDefault="00192332" w:rsidP="00173584">
            <w:pPr>
              <w:jc w:val="center"/>
            </w:pPr>
            <w:r>
              <w:t>2250584,88</w:t>
            </w:r>
          </w:p>
        </w:tc>
        <w:tc>
          <w:tcPr>
            <w:tcW w:w="0" w:type="auto"/>
            <w:vAlign w:val="center"/>
          </w:tcPr>
          <w:p w:rsidR="00192332" w:rsidRDefault="00192332" w:rsidP="00173584">
            <w:pPr>
              <w:jc w:val="center"/>
            </w:pPr>
            <w:r>
              <w:t>317537,84</w:t>
            </w:r>
          </w:p>
        </w:tc>
      </w:tr>
      <w:tr w:rsidR="00192332" w:rsidTr="00173584">
        <w:trPr>
          <w:trHeight w:val="20"/>
        </w:trPr>
        <w:tc>
          <w:tcPr>
            <w:tcW w:w="0" w:type="auto"/>
            <w:vAlign w:val="center"/>
          </w:tcPr>
          <w:p w:rsidR="00192332" w:rsidRDefault="00192332" w:rsidP="00173584">
            <w:pPr>
              <w:jc w:val="center"/>
            </w:pPr>
            <w:r>
              <w:t>174</w:t>
            </w:r>
          </w:p>
        </w:tc>
        <w:tc>
          <w:tcPr>
            <w:tcW w:w="0" w:type="auto"/>
            <w:vAlign w:val="center"/>
          </w:tcPr>
          <w:p w:rsidR="00192332" w:rsidRDefault="00192332" w:rsidP="00173584">
            <w:pPr>
              <w:jc w:val="center"/>
            </w:pPr>
            <w:r>
              <w:t>212°0'19"</w:t>
            </w:r>
          </w:p>
        </w:tc>
        <w:tc>
          <w:tcPr>
            <w:tcW w:w="0" w:type="auto"/>
            <w:vAlign w:val="center"/>
          </w:tcPr>
          <w:p w:rsidR="00192332" w:rsidRDefault="00192332" w:rsidP="00173584">
            <w:pPr>
              <w:jc w:val="center"/>
            </w:pPr>
            <w:r>
              <w:t>4,43</w:t>
            </w:r>
          </w:p>
        </w:tc>
        <w:tc>
          <w:tcPr>
            <w:tcW w:w="0" w:type="auto"/>
            <w:vAlign w:val="center"/>
          </w:tcPr>
          <w:p w:rsidR="00192332" w:rsidRDefault="00192332" w:rsidP="00173584">
            <w:pPr>
              <w:jc w:val="center"/>
            </w:pPr>
            <w:r>
              <w:t>2250586,21</w:t>
            </w:r>
          </w:p>
        </w:tc>
        <w:tc>
          <w:tcPr>
            <w:tcW w:w="0" w:type="auto"/>
            <w:vAlign w:val="center"/>
          </w:tcPr>
          <w:p w:rsidR="00192332" w:rsidRDefault="00192332" w:rsidP="00173584">
            <w:pPr>
              <w:jc w:val="center"/>
            </w:pPr>
            <w:r>
              <w:t>317501,30</w:t>
            </w:r>
          </w:p>
        </w:tc>
      </w:tr>
      <w:tr w:rsidR="00192332" w:rsidTr="00173584">
        <w:trPr>
          <w:trHeight w:val="20"/>
        </w:trPr>
        <w:tc>
          <w:tcPr>
            <w:tcW w:w="0" w:type="auto"/>
            <w:vAlign w:val="center"/>
          </w:tcPr>
          <w:p w:rsidR="00192332" w:rsidRDefault="00192332" w:rsidP="00173584">
            <w:pPr>
              <w:jc w:val="center"/>
            </w:pPr>
            <w:r>
              <w:t>113</w:t>
            </w:r>
          </w:p>
        </w:tc>
        <w:tc>
          <w:tcPr>
            <w:tcW w:w="0" w:type="auto"/>
            <w:vAlign w:val="center"/>
          </w:tcPr>
          <w:p w:rsidR="00192332" w:rsidRDefault="00192332" w:rsidP="00173584">
            <w:pPr>
              <w:jc w:val="center"/>
            </w:pPr>
            <w:r>
              <w:t>101°18'36"</w:t>
            </w:r>
          </w:p>
        </w:tc>
        <w:tc>
          <w:tcPr>
            <w:tcW w:w="0" w:type="auto"/>
            <w:vAlign w:val="center"/>
          </w:tcPr>
          <w:p w:rsidR="00192332" w:rsidRDefault="00192332" w:rsidP="00173584">
            <w:pPr>
              <w:jc w:val="center"/>
            </w:pPr>
            <w:r>
              <w:t>1,07</w:t>
            </w:r>
          </w:p>
        </w:tc>
        <w:tc>
          <w:tcPr>
            <w:tcW w:w="0" w:type="auto"/>
            <w:vAlign w:val="center"/>
          </w:tcPr>
          <w:p w:rsidR="00192332" w:rsidRDefault="00192332" w:rsidP="00173584">
            <w:pPr>
              <w:jc w:val="center"/>
            </w:pPr>
            <w:r>
              <w:t>2250582,45</w:t>
            </w:r>
          </w:p>
        </w:tc>
        <w:tc>
          <w:tcPr>
            <w:tcW w:w="0" w:type="auto"/>
            <w:vAlign w:val="center"/>
          </w:tcPr>
          <w:p w:rsidR="00192332" w:rsidRDefault="00192332" w:rsidP="00173584">
            <w:pPr>
              <w:jc w:val="center"/>
            </w:pPr>
            <w:r>
              <w:t>317498,95</w:t>
            </w:r>
          </w:p>
        </w:tc>
      </w:tr>
      <w:tr w:rsidR="00192332" w:rsidTr="00173584">
        <w:trPr>
          <w:trHeight w:val="20"/>
        </w:trPr>
        <w:tc>
          <w:tcPr>
            <w:tcW w:w="0" w:type="auto"/>
            <w:vAlign w:val="center"/>
          </w:tcPr>
          <w:p w:rsidR="00192332" w:rsidRDefault="00192332" w:rsidP="00173584">
            <w:pPr>
              <w:jc w:val="center"/>
            </w:pPr>
            <w:r>
              <w:t>112</w:t>
            </w:r>
          </w:p>
        </w:tc>
        <w:tc>
          <w:tcPr>
            <w:tcW w:w="0" w:type="auto"/>
            <w:vAlign w:val="center"/>
          </w:tcPr>
          <w:p w:rsidR="00192332" w:rsidRDefault="00192332" w:rsidP="00173584">
            <w:pPr>
              <w:jc w:val="center"/>
            </w:pPr>
            <w:r>
              <w:t>103°21'57"</w:t>
            </w:r>
          </w:p>
        </w:tc>
        <w:tc>
          <w:tcPr>
            <w:tcW w:w="0" w:type="auto"/>
            <w:vAlign w:val="center"/>
          </w:tcPr>
          <w:p w:rsidR="00192332" w:rsidRDefault="00192332" w:rsidP="00173584">
            <w:pPr>
              <w:jc w:val="center"/>
            </w:pPr>
            <w:r>
              <w:t>10,99</w:t>
            </w:r>
          </w:p>
        </w:tc>
        <w:tc>
          <w:tcPr>
            <w:tcW w:w="0" w:type="auto"/>
            <w:vAlign w:val="center"/>
          </w:tcPr>
          <w:p w:rsidR="00192332" w:rsidRDefault="00192332" w:rsidP="00173584">
            <w:pPr>
              <w:jc w:val="center"/>
            </w:pPr>
            <w:r>
              <w:t>2250582,24</w:t>
            </w:r>
          </w:p>
        </w:tc>
        <w:tc>
          <w:tcPr>
            <w:tcW w:w="0" w:type="auto"/>
            <w:vAlign w:val="center"/>
          </w:tcPr>
          <w:p w:rsidR="00192332" w:rsidRDefault="00192332" w:rsidP="00173584">
            <w:pPr>
              <w:jc w:val="center"/>
            </w:pPr>
            <w:r>
              <w:t>317500,00</w:t>
            </w:r>
          </w:p>
        </w:tc>
      </w:tr>
      <w:tr w:rsidR="00192332" w:rsidTr="00173584">
        <w:trPr>
          <w:trHeight w:val="20"/>
        </w:trPr>
        <w:tc>
          <w:tcPr>
            <w:tcW w:w="0" w:type="auto"/>
            <w:vAlign w:val="center"/>
          </w:tcPr>
          <w:p w:rsidR="00192332" w:rsidRDefault="00192332" w:rsidP="00173584">
            <w:pPr>
              <w:jc w:val="center"/>
            </w:pPr>
            <w:r>
              <w:t>111</w:t>
            </w:r>
          </w:p>
        </w:tc>
        <w:tc>
          <w:tcPr>
            <w:tcW w:w="0" w:type="auto"/>
            <w:vAlign w:val="center"/>
          </w:tcPr>
          <w:p w:rsidR="00192332" w:rsidRDefault="00192332" w:rsidP="00173584">
            <w:pPr>
              <w:jc w:val="center"/>
            </w:pPr>
            <w:r>
              <w:t>128°54'15"</w:t>
            </w:r>
          </w:p>
        </w:tc>
        <w:tc>
          <w:tcPr>
            <w:tcW w:w="0" w:type="auto"/>
            <w:vAlign w:val="center"/>
          </w:tcPr>
          <w:p w:rsidR="00192332" w:rsidRDefault="00192332" w:rsidP="00173584">
            <w:pPr>
              <w:jc w:val="center"/>
            </w:pPr>
            <w:r>
              <w:t>5,86</w:t>
            </w:r>
          </w:p>
        </w:tc>
        <w:tc>
          <w:tcPr>
            <w:tcW w:w="0" w:type="auto"/>
            <w:vAlign w:val="center"/>
          </w:tcPr>
          <w:p w:rsidR="00192332" w:rsidRDefault="00192332" w:rsidP="00173584">
            <w:pPr>
              <w:jc w:val="center"/>
            </w:pPr>
            <w:r>
              <w:t>2250579,70</w:t>
            </w:r>
          </w:p>
        </w:tc>
        <w:tc>
          <w:tcPr>
            <w:tcW w:w="0" w:type="auto"/>
            <w:vAlign w:val="center"/>
          </w:tcPr>
          <w:p w:rsidR="00192332" w:rsidRDefault="00192332" w:rsidP="00173584">
            <w:pPr>
              <w:jc w:val="center"/>
            </w:pPr>
            <w:r>
              <w:t>317510,69</w:t>
            </w:r>
          </w:p>
        </w:tc>
      </w:tr>
      <w:tr w:rsidR="00192332" w:rsidTr="00173584">
        <w:trPr>
          <w:trHeight w:val="20"/>
        </w:trPr>
        <w:tc>
          <w:tcPr>
            <w:tcW w:w="0" w:type="auto"/>
            <w:vAlign w:val="center"/>
          </w:tcPr>
          <w:p w:rsidR="00192332" w:rsidRDefault="00192332" w:rsidP="00173584">
            <w:pPr>
              <w:jc w:val="center"/>
            </w:pPr>
            <w:r>
              <w:t>110</w:t>
            </w:r>
          </w:p>
        </w:tc>
        <w:tc>
          <w:tcPr>
            <w:tcW w:w="0" w:type="auto"/>
            <w:vAlign w:val="center"/>
          </w:tcPr>
          <w:p w:rsidR="00192332" w:rsidRDefault="00192332" w:rsidP="00173584">
            <w:pPr>
              <w:jc w:val="center"/>
            </w:pPr>
            <w:r>
              <w:t>121°12'28"</w:t>
            </w:r>
          </w:p>
        </w:tc>
        <w:tc>
          <w:tcPr>
            <w:tcW w:w="0" w:type="auto"/>
            <w:vAlign w:val="center"/>
          </w:tcPr>
          <w:p w:rsidR="00192332" w:rsidRDefault="00192332" w:rsidP="00173584">
            <w:pPr>
              <w:jc w:val="center"/>
            </w:pPr>
            <w:r>
              <w:t>24,97</w:t>
            </w:r>
          </w:p>
        </w:tc>
        <w:tc>
          <w:tcPr>
            <w:tcW w:w="0" w:type="auto"/>
            <w:vAlign w:val="center"/>
          </w:tcPr>
          <w:p w:rsidR="00192332" w:rsidRDefault="00192332" w:rsidP="00173584">
            <w:pPr>
              <w:jc w:val="center"/>
            </w:pPr>
            <w:r>
              <w:t>2250576,02</w:t>
            </w:r>
          </w:p>
        </w:tc>
        <w:tc>
          <w:tcPr>
            <w:tcW w:w="0" w:type="auto"/>
            <w:vAlign w:val="center"/>
          </w:tcPr>
          <w:p w:rsidR="00192332" w:rsidRDefault="00192332" w:rsidP="00173584">
            <w:pPr>
              <w:jc w:val="center"/>
            </w:pPr>
            <w:r>
              <w:t>317515,25</w:t>
            </w:r>
          </w:p>
        </w:tc>
      </w:tr>
      <w:tr w:rsidR="00192332" w:rsidTr="00173584">
        <w:trPr>
          <w:trHeight w:val="20"/>
        </w:trPr>
        <w:tc>
          <w:tcPr>
            <w:tcW w:w="0" w:type="auto"/>
            <w:vAlign w:val="center"/>
          </w:tcPr>
          <w:p w:rsidR="00192332" w:rsidRDefault="00192332" w:rsidP="00173584">
            <w:pPr>
              <w:jc w:val="center"/>
            </w:pPr>
            <w:r>
              <w:t>109</w:t>
            </w:r>
          </w:p>
        </w:tc>
        <w:tc>
          <w:tcPr>
            <w:tcW w:w="0" w:type="auto"/>
            <w:vAlign w:val="center"/>
          </w:tcPr>
          <w:p w:rsidR="00192332" w:rsidRDefault="00192332" w:rsidP="00173584">
            <w:pPr>
              <w:jc w:val="center"/>
            </w:pPr>
            <w:r>
              <w:t>106°41'13"</w:t>
            </w:r>
          </w:p>
        </w:tc>
        <w:tc>
          <w:tcPr>
            <w:tcW w:w="0" w:type="auto"/>
            <w:vAlign w:val="center"/>
          </w:tcPr>
          <w:p w:rsidR="00192332" w:rsidRDefault="00192332" w:rsidP="00173584">
            <w:pPr>
              <w:jc w:val="center"/>
            </w:pPr>
            <w:r>
              <w:t>9,02</w:t>
            </w:r>
          </w:p>
        </w:tc>
        <w:tc>
          <w:tcPr>
            <w:tcW w:w="0" w:type="auto"/>
            <w:vAlign w:val="center"/>
          </w:tcPr>
          <w:p w:rsidR="00192332" w:rsidRDefault="00192332" w:rsidP="00173584">
            <w:pPr>
              <w:jc w:val="center"/>
            </w:pPr>
            <w:r>
              <w:t>2250563,08</w:t>
            </w:r>
          </w:p>
        </w:tc>
        <w:tc>
          <w:tcPr>
            <w:tcW w:w="0" w:type="auto"/>
            <w:vAlign w:val="center"/>
          </w:tcPr>
          <w:p w:rsidR="00192332" w:rsidRDefault="00192332" w:rsidP="00173584">
            <w:pPr>
              <w:jc w:val="center"/>
            </w:pPr>
            <w:r>
              <w:t>317536,61</w:t>
            </w:r>
          </w:p>
        </w:tc>
      </w:tr>
      <w:tr w:rsidR="00192332" w:rsidTr="00173584">
        <w:trPr>
          <w:trHeight w:val="20"/>
        </w:trPr>
        <w:tc>
          <w:tcPr>
            <w:tcW w:w="0" w:type="auto"/>
            <w:vAlign w:val="center"/>
          </w:tcPr>
          <w:p w:rsidR="00192332" w:rsidRDefault="00192332" w:rsidP="00173584">
            <w:pPr>
              <w:jc w:val="center"/>
            </w:pPr>
            <w:r>
              <w:t>108</w:t>
            </w:r>
          </w:p>
        </w:tc>
        <w:tc>
          <w:tcPr>
            <w:tcW w:w="0" w:type="auto"/>
            <w:vAlign w:val="center"/>
          </w:tcPr>
          <w:p w:rsidR="00192332" w:rsidRDefault="00192332" w:rsidP="00173584">
            <w:pPr>
              <w:jc w:val="center"/>
            </w:pPr>
            <w:r>
              <w:t>91°58'53"</w:t>
            </w:r>
          </w:p>
        </w:tc>
        <w:tc>
          <w:tcPr>
            <w:tcW w:w="0" w:type="auto"/>
            <w:vAlign w:val="center"/>
          </w:tcPr>
          <w:p w:rsidR="00192332" w:rsidRDefault="00192332" w:rsidP="00173584">
            <w:pPr>
              <w:jc w:val="center"/>
            </w:pPr>
            <w:r>
              <w:t>49,46</w:t>
            </w:r>
          </w:p>
        </w:tc>
        <w:tc>
          <w:tcPr>
            <w:tcW w:w="0" w:type="auto"/>
            <w:vAlign w:val="center"/>
          </w:tcPr>
          <w:p w:rsidR="00192332" w:rsidRDefault="00192332" w:rsidP="00173584">
            <w:pPr>
              <w:jc w:val="center"/>
            </w:pPr>
            <w:r>
              <w:t>2250560,49</w:t>
            </w:r>
          </w:p>
        </w:tc>
        <w:tc>
          <w:tcPr>
            <w:tcW w:w="0" w:type="auto"/>
            <w:vAlign w:val="center"/>
          </w:tcPr>
          <w:p w:rsidR="00192332" w:rsidRDefault="00192332" w:rsidP="00173584">
            <w:pPr>
              <w:jc w:val="center"/>
            </w:pPr>
            <w:r>
              <w:t>317545,25</w:t>
            </w:r>
          </w:p>
        </w:tc>
      </w:tr>
      <w:tr w:rsidR="00192332" w:rsidTr="00173584">
        <w:trPr>
          <w:trHeight w:val="20"/>
        </w:trPr>
        <w:tc>
          <w:tcPr>
            <w:tcW w:w="0" w:type="auto"/>
            <w:vAlign w:val="center"/>
          </w:tcPr>
          <w:p w:rsidR="00192332" w:rsidRDefault="00192332" w:rsidP="00173584">
            <w:pPr>
              <w:jc w:val="center"/>
            </w:pPr>
            <w:r>
              <w:t>175</w:t>
            </w:r>
          </w:p>
        </w:tc>
        <w:tc>
          <w:tcPr>
            <w:tcW w:w="0" w:type="auto"/>
            <w:vAlign w:val="center"/>
          </w:tcPr>
          <w:p w:rsidR="00192332" w:rsidRDefault="00192332" w:rsidP="00173584">
            <w:pPr>
              <w:jc w:val="center"/>
            </w:pPr>
            <w:r>
              <w:t>90°0'0"</w:t>
            </w:r>
          </w:p>
        </w:tc>
        <w:tc>
          <w:tcPr>
            <w:tcW w:w="0" w:type="auto"/>
            <w:vAlign w:val="center"/>
          </w:tcPr>
          <w:p w:rsidR="00192332" w:rsidRDefault="00192332" w:rsidP="00173584">
            <w:pPr>
              <w:jc w:val="center"/>
            </w:pPr>
            <w:r>
              <w:t>0,01</w:t>
            </w:r>
          </w:p>
        </w:tc>
        <w:tc>
          <w:tcPr>
            <w:tcW w:w="0" w:type="auto"/>
            <w:vAlign w:val="center"/>
          </w:tcPr>
          <w:p w:rsidR="00192332" w:rsidRDefault="00192332" w:rsidP="00173584">
            <w:pPr>
              <w:jc w:val="center"/>
            </w:pPr>
            <w:r>
              <w:t>2250558,78</w:t>
            </w:r>
          </w:p>
        </w:tc>
        <w:tc>
          <w:tcPr>
            <w:tcW w:w="0" w:type="auto"/>
            <w:vAlign w:val="center"/>
          </w:tcPr>
          <w:p w:rsidR="00192332" w:rsidRDefault="00192332" w:rsidP="00173584">
            <w:pPr>
              <w:jc w:val="center"/>
            </w:pPr>
            <w:r>
              <w:t>317594,68</w:t>
            </w:r>
          </w:p>
        </w:tc>
      </w:tr>
      <w:tr w:rsidR="00192332" w:rsidTr="00173584">
        <w:trPr>
          <w:trHeight w:val="20"/>
        </w:trPr>
        <w:tc>
          <w:tcPr>
            <w:tcW w:w="0" w:type="auto"/>
            <w:vAlign w:val="center"/>
          </w:tcPr>
          <w:p w:rsidR="00192332" w:rsidRDefault="00192332" w:rsidP="00173584">
            <w:pPr>
              <w:jc w:val="center"/>
            </w:pPr>
            <w:r>
              <w:t>125</w:t>
            </w:r>
          </w:p>
        </w:tc>
        <w:tc>
          <w:tcPr>
            <w:tcW w:w="0" w:type="auto"/>
            <w:vAlign w:val="center"/>
          </w:tcPr>
          <w:p w:rsidR="00192332" w:rsidRDefault="00192332" w:rsidP="00173584">
            <w:pPr>
              <w:jc w:val="center"/>
            </w:pPr>
            <w:r>
              <w:t>0°32'51"</w:t>
            </w:r>
          </w:p>
        </w:tc>
        <w:tc>
          <w:tcPr>
            <w:tcW w:w="0" w:type="auto"/>
            <w:vAlign w:val="center"/>
          </w:tcPr>
          <w:p w:rsidR="00192332" w:rsidRDefault="00192332" w:rsidP="00173584">
            <w:pPr>
              <w:jc w:val="center"/>
            </w:pPr>
            <w:r>
              <w:t>35,58</w:t>
            </w:r>
          </w:p>
        </w:tc>
        <w:tc>
          <w:tcPr>
            <w:tcW w:w="0" w:type="auto"/>
            <w:vAlign w:val="center"/>
          </w:tcPr>
          <w:p w:rsidR="00192332" w:rsidRDefault="00192332" w:rsidP="00173584">
            <w:pPr>
              <w:jc w:val="center"/>
            </w:pPr>
            <w:r>
              <w:t>2250558,78</w:t>
            </w:r>
          </w:p>
        </w:tc>
        <w:tc>
          <w:tcPr>
            <w:tcW w:w="0" w:type="auto"/>
            <w:vAlign w:val="center"/>
          </w:tcPr>
          <w:p w:rsidR="00192332" w:rsidRDefault="00192332" w:rsidP="00173584">
            <w:pPr>
              <w:jc w:val="center"/>
            </w:pPr>
            <w:r>
              <w:t>317594,69</w:t>
            </w:r>
          </w:p>
        </w:tc>
      </w:tr>
      <w:tr w:rsidR="00192332" w:rsidTr="00173584">
        <w:tc>
          <w:tcPr>
            <w:tcW w:w="0" w:type="auto"/>
            <w:gridSpan w:val="5"/>
            <w:vAlign w:val="center"/>
          </w:tcPr>
          <w:p w:rsidR="00192332" w:rsidRDefault="00192332" w:rsidP="00173584">
            <w:r>
              <w:t>№ 5</w:t>
            </w:r>
          </w:p>
        </w:tc>
      </w:tr>
      <w:tr w:rsidR="00192332" w:rsidTr="00173584">
        <w:trPr>
          <w:trHeight w:val="28"/>
        </w:trPr>
        <w:tc>
          <w:tcPr>
            <w:tcW w:w="0" w:type="auto"/>
            <w:gridSpan w:val="3"/>
            <w:vAlign w:val="center"/>
          </w:tcPr>
          <w:p w:rsidR="00192332" w:rsidRDefault="00192332" w:rsidP="00173584">
            <w:r>
              <w:t>Кадастровый квартал:</w:t>
            </w:r>
          </w:p>
        </w:tc>
        <w:tc>
          <w:tcPr>
            <w:tcW w:w="0" w:type="auto"/>
            <w:gridSpan w:val="2"/>
            <w:vAlign w:val="center"/>
          </w:tcPr>
          <w:p w:rsidR="00192332" w:rsidRDefault="00192332" w:rsidP="00173584">
            <w:r>
              <w:t>63:11:1006002</w:t>
            </w:r>
          </w:p>
        </w:tc>
      </w:tr>
      <w:tr w:rsidR="00192332" w:rsidTr="00173584">
        <w:trPr>
          <w:trHeight w:val="28"/>
        </w:trPr>
        <w:tc>
          <w:tcPr>
            <w:tcW w:w="0" w:type="auto"/>
            <w:gridSpan w:val="3"/>
            <w:vAlign w:val="center"/>
          </w:tcPr>
          <w:p w:rsidR="00192332" w:rsidRDefault="00192332" w:rsidP="00173584">
            <w:r>
              <w:t>Кадастровый номер:</w:t>
            </w:r>
          </w:p>
        </w:tc>
        <w:tc>
          <w:tcPr>
            <w:tcW w:w="0" w:type="auto"/>
            <w:gridSpan w:val="2"/>
            <w:vAlign w:val="center"/>
          </w:tcPr>
          <w:p w:rsidR="00192332" w:rsidRDefault="00192332" w:rsidP="00173584">
            <w:r>
              <w:t>63:11:0000000:352</w:t>
            </w:r>
          </w:p>
        </w:tc>
      </w:tr>
      <w:tr w:rsidR="00192332" w:rsidTr="00173584">
        <w:trPr>
          <w:trHeight w:val="28"/>
        </w:trPr>
        <w:tc>
          <w:tcPr>
            <w:tcW w:w="0" w:type="auto"/>
            <w:gridSpan w:val="3"/>
            <w:vAlign w:val="center"/>
          </w:tcPr>
          <w:p w:rsidR="00192332" w:rsidRDefault="00192332" w:rsidP="00173584">
            <w:r>
              <w:t>Образуемый ЗУ:</w:t>
            </w:r>
          </w:p>
        </w:tc>
        <w:tc>
          <w:tcPr>
            <w:tcW w:w="0" w:type="auto"/>
            <w:gridSpan w:val="2"/>
            <w:vAlign w:val="center"/>
          </w:tcPr>
          <w:p w:rsidR="00192332" w:rsidRDefault="00192332" w:rsidP="00173584">
            <w:r>
              <w:t>:352/чзу</w:t>
            </w:r>
            <w:proofErr w:type="gramStart"/>
            <w:r>
              <w:t>1</w:t>
            </w:r>
            <w:proofErr w:type="gramEnd"/>
          </w:p>
        </w:tc>
      </w:tr>
      <w:tr w:rsidR="00192332" w:rsidTr="00173584">
        <w:trPr>
          <w:trHeight w:val="28"/>
        </w:trPr>
        <w:tc>
          <w:tcPr>
            <w:tcW w:w="0" w:type="auto"/>
            <w:gridSpan w:val="3"/>
            <w:vAlign w:val="center"/>
          </w:tcPr>
          <w:p w:rsidR="00192332" w:rsidRDefault="00192332" w:rsidP="00173584">
            <w:r>
              <w:t xml:space="preserve">Площадь </w:t>
            </w:r>
            <w:proofErr w:type="spellStart"/>
            <w:r>
              <w:t>кв.м</w:t>
            </w:r>
            <w:proofErr w:type="spellEnd"/>
            <w:r>
              <w:t>.:</w:t>
            </w:r>
          </w:p>
        </w:tc>
        <w:tc>
          <w:tcPr>
            <w:tcW w:w="0" w:type="auto"/>
            <w:gridSpan w:val="2"/>
            <w:vAlign w:val="center"/>
          </w:tcPr>
          <w:p w:rsidR="00192332" w:rsidRDefault="00192332" w:rsidP="00173584">
            <w:r>
              <w:t>184</w:t>
            </w:r>
          </w:p>
        </w:tc>
      </w:tr>
      <w:tr w:rsidR="00192332" w:rsidTr="00173584">
        <w:trPr>
          <w:trHeight w:val="28"/>
        </w:trPr>
        <w:tc>
          <w:tcPr>
            <w:tcW w:w="0" w:type="auto"/>
            <w:gridSpan w:val="3"/>
            <w:vAlign w:val="center"/>
          </w:tcPr>
          <w:p w:rsidR="00192332" w:rsidRDefault="00192332" w:rsidP="00173584">
            <w:r>
              <w:t>Правообладатель. Вид права:</w:t>
            </w:r>
          </w:p>
        </w:tc>
        <w:tc>
          <w:tcPr>
            <w:tcW w:w="0" w:type="auto"/>
            <w:gridSpan w:val="2"/>
            <w:vAlign w:val="center"/>
          </w:tcPr>
          <w:p w:rsidR="00192332" w:rsidRDefault="00192332" w:rsidP="00173584">
            <w:r>
              <w:t xml:space="preserve">Администрация </w:t>
            </w:r>
            <w:proofErr w:type="spellStart"/>
            <w:r>
              <w:t>м.р</w:t>
            </w:r>
            <w:proofErr w:type="spellEnd"/>
            <w:r>
              <w:t xml:space="preserve">. </w:t>
            </w:r>
            <w:proofErr w:type="gramStart"/>
            <w:r>
              <w:t>Алексеевский</w:t>
            </w:r>
            <w:proofErr w:type="gramEnd"/>
          </w:p>
        </w:tc>
      </w:tr>
      <w:tr w:rsidR="00192332" w:rsidTr="00173584">
        <w:trPr>
          <w:trHeight w:val="28"/>
        </w:trPr>
        <w:tc>
          <w:tcPr>
            <w:tcW w:w="0" w:type="auto"/>
            <w:gridSpan w:val="3"/>
            <w:vAlign w:val="center"/>
          </w:tcPr>
          <w:p w:rsidR="00192332" w:rsidRDefault="00192332" w:rsidP="00173584">
            <w:r>
              <w:t>Разрешенное использование:</w:t>
            </w:r>
          </w:p>
        </w:tc>
        <w:tc>
          <w:tcPr>
            <w:tcW w:w="0" w:type="auto"/>
            <w:gridSpan w:val="2"/>
            <w:vAlign w:val="center"/>
          </w:tcPr>
          <w:p w:rsidR="00192332" w:rsidRDefault="00192332" w:rsidP="00173584">
            <w:r>
              <w:t>для строительства объекта ОАО "</w:t>
            </w:r>
            <w:proofErr w:type="spellStart"/>
            <w:r>
              <w:t>Самаранефтегаз</w:t>
            </w:r>
            <w:proofErr w:type="spellEnd"/>
            <w:r>
              <w:t>":  "Реконструкция газопровода ДНС "</w:t>
            </w:r>
            <w:proofErr w:type="spellStart"/>
            <w:r>
              <w:t>Богатыревская</w:t>
            </w:r>
            <w:proofErr w:type="spellEnd"/>
            <w:r>
              <w:t>"  - УПСВ "</w:t>
            </w:r>
            <w:proofErr w:type="spellStart"/>
            <w:r>
              <w:t>Грековская</w:t>
            </w:r>
            <w:proofErr w:type="spellEnd"/>
            <w:r>
              <w:t>"</w:t>
            </w:r>
          </w:p>
        </w:tc>
      </w:tr>
      <w:tr w:rsidR="00192332" w:rsidTr="00173584">
        <w:trPr>
          <w:trHeight w:val="28"/>
        </w:trPr>
        <w:tc>
          <w:tcPr>
            <w:tcW w:w="0" w:type="auto"/>
            <w:gridSpan w:val="3"/>
            <w:vAlign w:val="center"/>
          </w:tcPr>
          <w:p w:rsidR="00192332" w:rsidRDefault="00192332" w:rsidP="00173584">
            <w:r>
              <w:t>Назначение (сооружение):</w:t>
            </w:r>
          </w:p>
        </w:tc>
        <w:tc>
          <w:tcPr>
            <w:tcW w:w="0" w:type="auto"/>
            <w:gridSpan w:val="2"/>
            <w:vAlign w:val="center"/>
          </w:tcPr>
          <w:p w:rsidR="00192332" w:rsidRDefault="00192332" w:rsidP="00173584">
            <w:r>
              <w:t>Трасса выкидного трубопровода от скважины № 98</w:t>
            </w:r>
          </w:p>
        </w:tc>
      </w:tr>
      <w:tr w:rsidR="00192332" w:rsidTr="00173584">
        <w:trPr>
          <w:trHeight w:val="20"/>
        </w:trPr>
        <w:tc>
          <w:tcPr>
            <w:tcW w:w="0" w:type="auto"/>
            <w:vAlign w:val="bottom"/>
          </w:tcPr>
          <w:p w:rsidR="00192332" w:rsidRDefault="00192332" w:rsidP="00173584">
            <w:pPr>
              <w:jc w:val="center"/>
            </w:pPr>
            <w:r>
              <w:t>№ точки</w:t>
            </w:r>
          </w:p>
        </w:tc>
        <w:tc>
          <w:tcPr>
            <w:tcW w:w="0" w:type="auto"/>
            <w:vAlign w:val="bottom"/>
          </w:tcPr>
          <w:p w:rsidR="00192332" w:rsidRDefault="00192332" w:rsidP="00173584">
            <w:pPr>
              <w:jc w:val="center"/>
            </w:pPr>
            <w:r>
              <w:t>Дирекционный</w:t>
            </w:r>
          </w:p>
        </w:tc>
        <w:tc>
          <w:tcPr>
            <w:tcW w:w="0" w:type="auto"/>
            <w:vAlign w:val="bottom"/>
          </w:tcPr>
          <w:p w:rsidR="00192332" w:rsidRDefault="00192332" w:rsidP="00173584">
            <w:pPr>
              <w:jc w:val="center"/>
            </w:pPr>
            <w:r>
              <w:t>Расстояние,</w:t>
            </w:r>
          </w:p>
        </w:tc>
        <w:tc>
          <w:tcPr>
            <w:tcW w:w="0" w:type="auto"/>
            <w:gridSpan w:val="2"/>
            <w:vAlign w:val="center"/>
          </w:tcPr>
          <w:p w:rsidR="00192332" w:rsidRDefault="00192332" w:rsidP="00173584">
            <w:pPr>
              <w:jc w:val="center"/>
            </w:pPr>
            <w:r>
              <w:t>Координаты</w:t>
            </w:r>
          </w:p>
        </w:tc>
      </w:tr>
      <w:tr w:rsidR="00192332" w:rsidTr="00173584">
        <w:trPr>
          <w:trHeight w:val="20"/>
        </w:trPr>
        <w:tc>
          <w:tcPr>
            <w:tcW w:w="0" w:type="auto"/>
          </w:tcPr>
          <w:p w:rsidR="00192332" w:rsidRDefault="00192332" w:rsidP="00173584">
            <w:pPr>
              <w:jc w:val="center"/>
            </w:pPr>
            <w:r>
              <w:t>(сквозной)</w:t>
            </w:r>
          </w:p>
        </w:tc>
        <w:tc>
          <w:tcPr>
            <w:tcW w:w="0" w:type="auto"/>
          </w:tcPr>
          <w:p w:rsidR="00192332" w:rsidRDefault="00192332" w:rsidP="00173584">
            <w:pPr>
              <w:jc w:val="center"/>
            </w:pPr>
            <w:r>
              <w:t>угол</w:t>
            </w:r>
          </w:p>
        </w:tc>
        <w:tc>
          <w:tcPr>
            <w:tcW w:w="0" w:type="auto"/>
          </w:tcPr>
          <w:p w:rsidR="00192332" w:rsidRDefault="00192332" w:rsidP="00173584">
            <w:pPr>
              <w:jc w:val="center"/>
            </w:pPr>
            <w:r>
              <w:t>м</w:t>
            </w:r>
          </w:p>
        </w:tc>
        <w:tc>
          <w:tcPr>
            <w:tcW w:w="0" w:type="auto"/>
            <w:vAlign w:val="center"/>
          </w:tcPr>
          <w:p w:rsidR="00192332" w:rsidRDefault="00192332" w:rsidP="00173584">
            <w:pPr>
              <w:jc w:val="center"/>
            </w:pPr>
            <w:r>
              <w:t>X</w:t>
            </w:r>
          </w:p>
        </w:tc>
        <w:tc>
          <w:tcPr>
            <w:tcW w:w="0" w:type="auto"/>
            <w:vAlign w:val="center"/>
          </w:tcPr>
          <w:p w:rsidR="00192332" w:rsidRDefault="00192332" w:rsidP="00173584">
            <w:pPr>
              <w:jc w:val="center"/>
            </w:pPr>
            <w:r>
              <w:t>Y</w:t>
            </w:r>
          </w:p>
        </w:tc>
      </w:tr>
      <w:tr w:rsidR="00192332" w:rsidTr="00173584">
        <w:trPr>
          <w:trHeight w:val="20"/>
        </w:trPr>
        <w:tc>
          <w:tcPr>
            <w:tcW w:w="0" w:type="auto"/>
            <w:vAlign w:val="center"/>
          </w:tcPr>
          <w:p w:rsidR="00192332" w:rsidRDefault="00192332" w:rsidP="00173584">
            <w:pPr>
              <w:jc w:val="center"/>
            </w:pPr>
            <w:r>
              <w:t>171</w:t>
            </w:r>
          </w:p>
        </w:tc>
        <w:tc>
          <w:tcPr>
            <w:tcW w:w="0" w:type="auto"/>
            <w:vAlign w:val="center"/>
          </w:tcPr>
          <w:p w:rsidR="00192332" w:rsidRDefault="00192332" w:rsidP="00173584">
            <w:pPr>
              <w:jc w:val="center"/>
            </w:pPr>
            <w:r>
              <w:t>1°8'28"</w:t>
            </w:r>
          </w:p>
        </w:tc>
        <w:tc>
          <w:tcPr>
            <w:tcW w:w="0" w:type="auto"/>
            <w:vAlign w:val="center"/>
          </w:tcPr>
          <w:p w:rsidR="00192332" w:rsidRDefault="00192332" w:rsidP="00173584">
            <w:pPr>
              <w:jc w:val="center"/>
            </w:pPr>
            <w:r>
              <w:t>24,1</w:t>
            </w:r>
          </w:p>
        </w:tc>
        <w:tc>
          <w:tcPr>
            <w:tcW w:w="0" w:type="auto"/>
            <w:vAlign w:val="center"/>
          </w:tcPr>
          <w:p w:rsidR="00192332" w:rsidRDefault="00192332" w:rsidP="00173584">
            <w:pPr>
              <w:jc w:val="center"/>
            </w:pPr>
            <w:r>
              <w:t>2250560,49</w:t>
            </w:r>
          </w:p>
        </w:tc>
        <w:tc>
          <w:tcPr>
            <w:tcW w:w="0" w:type="auto"/>
            <w:vAlign w:val="center"/>
          </w:tcPr>
          <w:p w:rsidR="00192332" w:rsidRDefault="00192332" w:rsidP="00173584">
            <w:pPr>
              <w:jc w:val="center"/>
            </w:pPr>
            <w:r>
              <w:t>317545,34</w:t>
            </w:r>
          </w:p>
        </w:tc>
      </w:tr>
      <w:tr w:rsidR="00192332" w:rsidTr="00173584">
        <w:trPr>
          <w:trHeight w:val="20"/>
        </w:trPr>
        <w:tc>
          <w:tcPr>
            <w:tcW w:w="0" w:type="auto"/>
            <w:vAlign w:val="center"/>
          </w:tcPr>
          <w:p w:rsidR="00192332" w:rsidRDefault="00192332" w:rsidP="00173584">
            <w:pPr>
              <w:jc w:val="center"/>
            </w:pPr>
            <w:r>
              <w:t>170</w:t>
            </w:r>
          </w:p>
        </w:tc>
        <w:tc>
          <w:tcPr>
            <w:tcW w:w="0" w:type="auto"/>
            <w:vAlign w:val="center"/>
          </w:tcPr>
          <w:p w:rsidR="00192332" w:rsidRDefault="00192332" w:rsidP="00173584">
            <w:pPr>
              <w:jc w:val="center"/>
            </w:pPr>
            <w:r>
              <w:t>270°0'0"</w:t>
            </w:r>
          </w:p>
        </w:tc>
        <w:tc>
          <w:tcPr>
            <w:tcW w:w="0" w:type="auto"/>
            <w:vAlign w:val="center"/>
          </w:tcPr>
          <w:p w:rsidR="00192332" w:rsidRDefault="00192332" w:rsidP="00173584">
            <w:pPr>
              <w:jc w:val="center"/>
            </w:pPr>
            <w:r>
              <w:t>0,03</w:t>
            </w:r>
          </w:p>
        </w:tc>
        <w:tc>
          <w:tcPr>
            <w:tcW w:w="0" w:type="auto"/>
            <w:vAlign w:val="center"/>
          </w:tcPr>
          <w:p w:rsidR="00192332" w:rsidRDefault="00192332" w:rsidP="00173584">
            <w:pPr>
              <w:jc w:val="center"/>
            </w:pPr>
            <w:r>
              <w:t>2250584,59</w:t>
            </w:r>
          </w:p>
        </w:tc>
        <w:tc>
          <w:tcPr>
            <w:tcW w:w="0" w:type="auto"/>
            <w:vAlign w:val="center"/>
          </w:tcPr>
          <w:p w:rsidR="00192332" w:rsidRDefault="00192332" w:rsidP="00173584">
            <w:pPr>
              <w:jc w:val="center"/>
            </w:pPr>
            <w:r>
              <w:t>317545,82</w:t>
            </w:r>
          </w:p>
        </w:tc>
      </w:tr>
      <w:tr w:rsidR="00192332" w:rsidTr="00173584">
        <w:trPr>
          <w:trHeight w:val="20"/>
        </w:trPr>
        <w:tc>
          <w:tcPr>
            <w:tcW w:w="0" w:type="auto"/>
            <w:vAlign w:val="center"/>
          </w:tcPr>
          <w:p w:rsidR="00192332" w:rsidRDefault="00192332" w:rsidP="00173584">
            <w:pPr>
              <w:jc w:val="center"/>
            </w:pPr>
            <w:r>
              <w:t>176</w:t>
            </w:r>
          </w:p>
        </w:tc>
        <w:tc>
          <w:tcPr>
            <w:tcW w:w="0" w:type="auto"/>
            <w:vAlign w:val="center"/>
          </w:tcPr>
          <w:p w:rsidR="00192332" w:rsidRDefault="00192332" w:rsidP="00173584">
            <w:pPr>
              <w:jc w:val="center"/>
            </w:pPr>
            <w:r>
              <w:t>272°5'21"</w:t>
            </w:r>
          </w:p>
        </w:tc>
        <w:tc>
          <w:tcPr>
            <w:tcW w:w="0" w:type="auto"/>
            <w:vAlign w:val="center"/>
          </w:tcPr>
          <w:p w:rsidR="00192332" w:rsidRDefault="00192332" w:rsidP="00173584">
            <w:pPr>
              <w:jc w:val="center"/>
            </w:pPr>
            <w:r>
              <w:t>7,96</w:t>
            </w:r>
          </w:p>
        </w:tc>
        <w:tc>
          <w:tcPr>
            <w:tcW w:w="0" w:type="auto"/>
            <w:vAlign w:val="center"/>
          </w:tcPr>
          <w:p w:rsidR="00192332" w:rsidRDefault="00192332" w:rsidP="00173584">
            <w:pPr>
              <w:jc w:val="center"/>
            </w:pPr>
            <w:r>
              <w:t>2250584,59</w:t>
            </w:r>
          </w:p>
        </w:tc>
        <w:tc>
          <w:tcPr>
            <w:tcW w:w="0" w:type="auto"/>
            <w:vAlign w:val="center"/>
          </w:tcPr>
          <w:p w:rsidR="00192332" w:rsidRDefault="00192332" w:rsidP="00173584">
            <w:pPr>
              <w:jc w:val="center"/>
            </w:pPr>
            <w:r>
              <w:t>317545,79</w:t>
            </w:r>
          </w:p>
        </w:tc>
      </w:tr>
      <w:tr w:rsidR="00192332" w:rsidTr="00173584">
        <w:trPr>
          <w:trHeight w:val="20"/>
        </w:trPr>
        <w:tc>
          <w:tcPr>
            <w:tcW w:w="0" w:type="auto"/>
            <w:vAlign w:val="center"/>
          </w:tcPr>
          <w:p w:rsidR="00192332" w:rsidRDefault="00192332" w:rsidP="00173584">
            <w:pPr>
              <w:jc w:val="center"/>
            </w:pPr>
            <w:r>
              <w:t>173</w:t>
            </w:r>
          </w:p>
        </w:tc>
        <w:tc>
          <w:tcPr>
            <w:tcW w:w="0" w:type="auto"/>
            <w:vAlign w:val="center"/>
          </w:tcPr>
          <w:p w:rsidR="00192332" w:rsidRDefault="00192332" w:rsidP="00173584">
            <w:pPr>
              <w:jc w:val="center"/>
            </w:pPr>
            <w:r>
              <w:t>181°11'50"</w:t>
            </w:r>
          </w:p>
        </w:tc>
        <w:tc>
          <w:tcPr>
            <w:tcW w:w="0" w:type="auto"/>
            <w:vAlign w:val="center"/>
          </w:tcPr>
          <w:p w:rsidR="00192332" w:rsidRDefault="00192332" w:rsidP="00173584">
            <w:pPr>
              <w:jc w:val="center"/>
            </w:pPr>
            <w:r>
              <w:t>22,01</w:t>
            </w:r>
          </w:p>
        </w:tc>
        <w:tc>
          <w:tcPr>
            <w:tcW w:w="0" w:type="auto"/>
            <w:vAlign w:val="center"/>
          </w:tcPr>
          <w:p w:rsidR="00192332" w:rsidRDefault="00192332" w:rsidP="00173584">
            <w:pPr>
              <w:jc w:val="center"/>
            </w:pPr>
            <w:r>
              <w:t>2250584,88</w:t>
            </w:r>
          </w:p>
        </w:tc>
        <w:tc>
          <w:tcPr>
            <w:tcW w:w="0" w:type="auto"/>
            <w:vAlign w:val="center"/>
          </w:tcPr>
          <w:p w:rsidR="00192332" w:rsidRDefault="00192332" w:rsidP="00173584">
            <w:pPr>
              <w:jc w:val="center"/>
            </w:pPr>
            <w:r>
              <w:t>317537,84</w:t>
            </w:r>
          </w:p>
        </w:tc>
      </w:tr>
      <w:tr w:rsidR="00192332" w:rsidTr="00173584">
        <w:trPr>
          <w:trHeight w:val="20"/>
        </w:trPr>
        <w:tc>
          <w:tcPr>
            <w:tcW w:w="0" w:type="auto"/>
            <w:vAlign w:val="center"/>
          </w:tcPr>
          <w:p w:rsidR="00192332" w:rsidRDefault="00192332" w:rsidP="00173584">
            <w:pPr>
              <w:jc w:val="center"/>
            </w:pPr>
            <w:r>
              <w:t>172</w:t>
            </w:r>
          </w:p>
        </w:tc>
        <w:tc>
          <w:tcPr>
            <w:tcW w:w="0" w:type="auto"/>
            <w:vAlign w:val="center"/>
          </w:tcPr>
          <w:p w:rsidR="00192332" w:rsidRDefault="00192332" w:rsidP="00173584">
            <w:pPr>
              <w:jc w:val="center"/>
            </w:pPr>
            <w:r>
              <w:t>106°38'47"</w:t>
            </w:r>
          </w:p>
        </w:tc>
        <w:tc>
          <w:tcPr>
            <w:tcW w:w="0" w:type="auto"/>
            <w:vAlign w:val="center"/>
          </w:tcPr>
          <w:p w:rsidR="00192332" w:rsidRDefault="00192332" w:rsidP="00173584">
            <w:pPr>
              <w:jc w:val="center"/>
            </w:pPr>
            <w:r>
              <w:t>8,31</w:t>
            </w:r>
          </w:p>
        </w:tc>
        <w:tc>
          <w:tcPr>
            <w:tcW w:w="0" w:type="auto"/>
            <w:vAlign w:val="center"/>
          </w:tcPr>
          <w:p w:rsidR="00192332" w:rsidRDefault="00192332" w:rsidP="00173584">
            <w:pPr>
              <w:jc w:val="center"/>
            </w:pPr>
            <w:r>
              <w:t>2250562,87</w:t>
            </w:r>
          </w:p>
        </w:tc>
        <w:tc>
          <w:tcPr>
            <w:tcW w:w="0" w:type="auto"/>
            <w:vAlign w:val="center"/>
          </w:tcPr>
          <w:p w:rsidR="00192332" w:rsidRDefault="00192332" w:rsidP="00173584">
            <w:pPr>
              <w:jc w:val="center"/>
            </w:pPr>
            <w:r>
              <w:t>317537,38</w:t>
            </w:r>
          </w:p>
        </w:tc>
      </w:tr>
      <w:tr w:rsidR="00192332" w:rsidTr="00173584">
        <w:trPr>
          <w:trHeight w:val="20"/>
        </w:trPr>
        <w:tc>
          <w:tcPr>
            <w:tcW w:w="0" w:type="auto"/>
            <w:vAlign w:val="center"/>
          </w:tcPr>
          <w:p w:rsidR="00192332" w:rsidRDefault="00192332" w:rsidP="00173584">
            <w:pPr>
              <w:jc w:val="center"/>
            </w:pPr>
            <w:r>
              <w:t>171</w:t>
            </w:r>
          </w:p>
        </w:tc>
        <w:tc>
          <w:tcPr>
            <w:tcW w:w="0" w:type="auto"/>
            <w:vAlign w:val="center"/>
          </w:tcPr>
          <w:p w:rsidR="00192332" w:rsidRDefault="00192332" w:rsidP="00173584">
            <w:pPr>
              <w:jc w:val="center"/>
            </w:pPr>
            <w:r>
              <w:t>1°8'28"</w:t>
            </w:r>
          </w:p>
        </w:tc>
        <w:tc>
          <w:tcPr>
            <w:tcW w:w="0" w:type="auto"/>
            <w:vAlign w:val="center"/>
          </w:tcPr>
          <w:p w:rsidR="00192332" w:rsidRDefault="00192332" w:rsidP="00173584">
            <w:pPr>
              <w:jc w:val="center"/>
            </w:pPr>
            <w:r>
              <w:t>24,1</w:t>
            </w:r>
          </w:p>
        </w:tc>
        <w:tc>
          <w:tcPr>
            <w:tcW w:w="0" w:type="auto"/>
            <w:vAlign w:val="center"/>
          </w:tcPr>
          <w:p w:rsidR="00192332" w:rsidRDefault="00192332" w:rsidP="00173584">
            <w:pPr>
              <w:jc w:val="center"/>
            </w:pPr>
            <w:r>
              <w:t>2250560,49</w:t>
            </w:r>
          </w:p>
        </w:tc>
        <w:tc>
          <w:tcPr>
            <w:tcW w:w="0" w:type="auto"/>
            <w:vAlign w:val="center"/>
          </w:tcPr>
          <w:p w:rsidR="00192332" w:rsidRDefault="00192332" w:rsidP="00173584">
            <w:pPr>
              <w:jc w:val="center"/>
            </w:pPr>
            <w:r>
              <w:t>317545,34</w:t>
            </w:r>
          </w:p>
        </w:tc>
      </w:tr>
    </w:tbl>
    <w:p w:rsidR="001F61F3" w:rsidRPr="00E9306A" w:rsidRDefault="001F61F3" w:rsidP="001F61F3">
      <w:pPr>
        <w:pStyle w:val="ad"/>
        <w:spacing w:line="276" w:lineRule="auto"/>
        <w:ind w:left="899"/>
        <w:jc w:val="right"/>
        <w:rPr>
          <w:rStyle w:val="blk"/>
          <w:color w:val="000000" w:themeColor="text1"/>
          <w:sz w:val="26"/>
          <w:szCs w:val="26"/>
        </w:rPr>
      </w:pPr>
      <w:r w:rsidRPr="00E9306A">
        <w:rPr>
          <w:rStyle w:val="blk"/>
          <w:color w:val="000000" w:themeColor="text1"/>
          <w:sz w:val="26"/>
          <w:szCs w:val="26"/>
        </w:rPr>
        <w:t xml:space="preserve">Итого: </w:t>
      </w:r>
      <w:r w:rsidR="00192332">
        <w:rPr>
          <w:rStyle w:val="blk"/>
          <w:color w:val="000000" w:themeColor="text1"/>
          <w:sz w:val="26"/>
          <w:szCs w:val="26"/>
        </w:rPr>
        <w:t>41 216</w:t>
      </w:r>
      <w:r w:rsidRPr="00E9306A">
        <w:t xml:space="preserve"> м</w:t>
      </w:r>
      <w:proofErr w:type="gramStart"/>
      <w:r w:rsidRPr="00E9306A">
        <w:rPr>
          <w:vertAlign w:val="superscript"/>
        </w:rPr>
        <w:t>2</w:t>
      </w:r>
      <w:proofErr w:type="gramEnd"/>
    </w:p>
    <w:p w:rsidR="001F61F3" w:rsidRPr="00AC7FA3" w:rsidRDefault="000A61E1" w:rsidP="00D200A8">
      <w:pPr>
        <w:spacing w:before="240" w:after="240"/>
        <w:jc w:val="center"/>
        <w:rPr>
          <w:b/>
          <w:color w:val="333333"/>
          <w:sz w:val="26"/>
          <w:szCs w:val="26"/>
          <w:shd w:val="clear" w:color="auto" w:fill="FFFFFF"/>
        </w:rPr>
      </w:pPr>
      <w:r>
        <w:rPr>
          <w:b/>
          <w:color w:val="333333"/>
          <w:sz w:val="26"/>
          <w:szCs w:val="26"/>
          <w:shd w:val="clear" w:color="auto" w:fill="FFFFFF"/>
        </w:rPr>
        <w:t xml:space="preserve">1.5 </w:t>
      </w:r>
      <w:r w:rsidR="001F61F3" w:rsidRPr="00AC7FA3">
        <w:rPr>
          <w:b/>
          <w:color w:val="333333"/>
          <w:sz w:val="26"/>
          <w:szCs w:val="26"/>
          <w:shd w:val="clear" w:color="auto" w:fill="FFFFFF"/>
        </w:rPr>
        <w:t xml:space="preserve">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w:t>
      </w:r>
      <w:r w:rsidR="001F61F3" w:rsidRPr="00AC7FA3">
        <w:rPr>
          <w:b/>
          <w:color w:val="333333"/>
          <w:sz w:val="26"/>
          <w:szCs w:val="26"/>
          <w:shd w:val="clear" w:color="auto" w:fill="FFFFFF"/>
        </w:rPr>
        <w:lastRenderedPageBreak/>
        <w:t>осуществляется в целях определения местоположения границ образуемых и (или) изменяемых лесных участков)</w:t>
      </w:r>
    </w:p>
    <w:p w:rsidR="006A1D43" w:rsidRPr="00170159" w:rsidRDefault="006A1D43" w:rsidP="006A1D43">
      <w:pPr>
        <w:spacing w:line="276" w:lineRule="auto"/>
        <w:ind w:firstLine="720"/>
        <w:jc w:val="both"/>
        <w:rPr>
          <w:sz w:val="26"/>
          <w:szCs w:val="26"/>
          <w:lang w:eastAsia="ru-RU"/>
        </w:rPr>
      </w:pPr>
      <w:r w:rsidRPr="00170159">
        <w:rPr>
          <w:sz w:val="26"/>
          <w:szCs w:val="26"/>
          <w:lang w:eastAsia="ru-RU"/>
        </w:rPr>
        <w:t>Согласно письму</w:t>
      </w:r>
      <w:r>
        <w:rPr>
          <w:sz w:val="26"/>
          <w:szCs w:val="26"/>
          <w:lang w:eastAsia="ru-RU"/>
        </w:rPr>
        <w:t xml:space="preserve"> </w:t>
      </w:r>
      <w:r w:rsidR="00192332">
        <w:rPr>
          <w:sz w:val="26"/>
          <w:szCs w:val="26"/>
          <w:lang w:eastAsia="ru-RU"/>
        </w:rPr>
        <w:t>из</w:t>
      </w:r>
      <w:r w:rsidRPr="00170159">
        <w:rPr>
          <w:sz w:val="26"/>
          <w:szCs w:val="26"/>
          <w:lang w:eastAsia="ru-RU"/>
        </w:rPr>
        <w:t xml:space="preserve"> Министерства лесного хозяйства, охраны окружающей среды и природопользования Самарской области проектируемый объект </w:t>
      </w:r>
      <w:r w:rsidR="00130568">
        <w:rPr>
          <w:sz w:val="26"/>
          <w:szCs w:val="26"/>
          <w:lang w:eastAsia="ru-RU"/>
        </w:rPr>
        <w:t>не</w:t>
      </w:r>
      <w:r w:rsidRPr="00170159">
        <w:rPr>
          <w:sz w:val="26"/>
          <w:szCs w:val="26"/>
          <w:lang w:eastAsia="ru-RU"/>
        </w:rPr>
        <w:t xml:space="preserve"> входит в состав земель лесного фонда. </w:t>
      </w:r>
    </w:p>
    <w:p w:rsidR="001F61F3" w:rsidRDefault="001364B2" w:rsidP="001F61F3">
      <w:pPr>
        <w:spacing w:before="240" w:after="240"/>
        <w:ind w:firstLine="709"/>
        <w:jc w:val="center"/>
        <w:rPr>
          <w:b/>
          <w:color w:val="333333"/>
          <w:sz w:val="26"/>
          <w:szCs w:val="26"/>
          <w:shd w:val="clear" w:color="auto" w:fill="FFFFFF"/>
        </w:rPr>
      </w:pPr>
      <w:r>
        <w:rPr>
          <w:b/>
          <w:color w:val="333333"/>
          <w:sz w:val="26"/>
          <w:szCs w:val="26"/>
          <w:shd w:val="clear" w:color="auto" w:fill="FFFFFF"/>
        </w:rPr>
        <w:t xml:space="preserve">1.6 </w:t>
      </w:r>
      <w:r w:rsidR="001F61F3" w:rsidRPr="005C0507">
        <w:rPr>
          <w:b/>
          <w:color w:val="333333"/>
          <w:sz w:val="26"/>
          <w:szCs w:val="26"/>
          <w:shd w:val="clear" w:color="auto" w:fill="FFFFFF"/>
        </w:rPr>
        <w:t>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w:t>
      </w:r>
    </w:p>
    <w:p w:rsidR="001F61F3" w:rsidRPr="00AC7FA3" w:rsidRDefault="001F61F3" w:rsidP="00D200A8">
      <w:pPr>
        <w:ind w:firstLine="709"/>
        <w:jc w:val="both"/>
        <w:rPr>
          <w:color w:val="333333"/>
          <w:sz w:val="26"/>
          <w:szCs w:val="26"/>
          <w:shd w:val="clear" w:color="auto" w:fill="FFFFFF"/>
        </w:rPr>
      </w:pPr>
      <w:r w:rsidRPr="00AC7FA3">
        <w:rPr>
          <w:color w:val="333333"/>
          <w:sz w:val="26"/>
          <w:szCs w:val="26"/>
          <w:shd w:val="clear" w:color="auto" w:fill="FFFFFF"/>
        </w:rPr>
        <w:t>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sidR="001F61F3" w:rsidRDefault="001F61F3" w:rsidP="001F61F3">
      <w:pPr>
        <w:pStyle w:val="af9"/>
        <w:spacing w:before="0"/>
        <w:ind w:firstLine="709"/>
        <w:rPr>
          <w:rFonts w:ascii="Times New Roman" w:hAnsi="Times New Roman"/>
          <w:sz w:val="26"/>
          <w:szCs w:val="26"/>
        </w:rPr>
      </w:pPr>
      <w:r w:rsidRPr="00AC7FA3">
        <w:rPr>
          <w:rFonts w:ascii="Times New Roman" w:hAnsi="Times New Roman"/>
          <w:sz w:val="26"/>
          <w:szCs w:val="26"/>
        </w:rPr>
        <w:t xml:space="preserve">Граница зоны планируемого размещения линейных объектов, в отношении которой </w:t>
      </w:r>
      <w:proofErr w:type="gramStart"/>
      <w:r w:rsidRPr="00AC7FA3">
        <w:rPr>
          <w:rFonts w:ascii="Times New Roman" w:hAnsi="Times New Roman"/>
          <w:sz w:val="26"/>
          <w:szCs w:val="26"/>
        </w:rPr>
        <w:t>осуществляется подготовка проекта планировки совпадает</w:t>
      </w:r>
      <w:proofErr w:type="gramEnd"/>
      <w:r w:rsidRPr="00AC7FA3">
        <w:rPr>
          <w:rFonts w:ascii="Times New Roman" w:hAnsi="Times New Roman"/>
          <w:sz w:val="26"/>
          <w:szCs w:val="26"/>
        </w:rPr>
        <w:t xml:space="preserve"> с устанавливаемой красной линией.  </w:t>
      </w:r>
    </w:p>
    <w:tbl>
      <w:tblPr>
        <w:tblW w:w="957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
        <w:gridCol w:w="1418"/>
        <w:gridCol w:w="1922"/>
        <w:gridCol w:w="1560"/>
        <w:gridCol w:w="1871"/>
        <w:gridCol w:w="1871"/>
      </w:tblGrid>
      <w:tr w:rsidR="00192332" w:rsidRPr="00F056CB" w:rsidTr="00173584">
        <w:trPr>
          <w:cantSplit/>
        </w:trPr>
        <w:tc>
          <w:tcPr>
            <w:tcW w:w="930" w:type="dxa"/>
          </w:tcPr>
          <w:p w:rsidR="00192332" w:rsidRPr="00F056CB" w:rsidRDefault="00192332" w:rsidP="00173584">
            <w:pPr>
              <w:tabs>
                <w:tab w:val="left" w:pos="-14"/>
              </w:tabs>
              <w:jc w:val="center"/>
              <w:rPr>
                <w:b/>
                <w:lang w:eastAsia="ru-RU"/>
              </w:rPr>
            </w:pPr>
            <w:r>
              <w:rPr>
                <w:b/>
                <w:lang w:eastAsia="ru-RU"/>
              </w:rPr>
              <w:t xml:space="preserve">№ точки </w:t>
            </w:r>
          </w:p>
        </w:tc>
        <w:tc>
          <w:tcPr>
            <w:tcW w:w="1418" w:type="dxa"/>
            <w:vAlign w:val="center"/>
          </w:tcPr>
          <w:p w:rsidR="00192332" w:rsidRPr="00F056CB" w:rsidRDefault="00192332" w:rsidP="00173584">
            <w:pPr>
              <w:tabs>
                <w:tab w:val="left" w:pos="-14"/>
              </w:tabs>
              <w:jc w:val="center"/>
              <w:rPr>
                <w:b/>
                <w:lang w:eastAsia="ru-RU"/>
              </w:rPr>
            </w:pPr>
            <w:r w:rsidRPr="00F056CB">
              <w:rPr>
                <w:b/>
                <w:lang w:eastAsia="ru-RU"/>
              </w:rPr>
              <w:t>№ точки</w:t>
            </w:r>
            <w:r>
              <w:rPr>
                <w:b/>
                <w:lang w:eastAsia="ru-RU"/>
              </w:rPr>
              <w:t xml:space="preserve"> (сквозной)</w:t>
            </w:r>
          </w:p>
        </w:tc>
        <w:tc>
          <w:tcPr>
            <w:tcW w:w="1922" w:type="dxa"/>
            <w:vAlign w:val="center"/>
          </w:tcPr>
          <w:p w:rsidR="00192332" w:rsidRPr="00F056CB" w:rsidRDefault="00192332" w:rsidP="00173584">
            <w:pPr>
              <w:jc w:val="center"/>
              <w:rPr>
                <w:b/>
                <w:bCs/>
                <w:lang w:eastAsia="ru-RU"/>
              </w:rPr>
            </w:pPr>
            <w:r w:rsidRPr="00F056CB">
              <w:rPr>
                <w:b/>
                <w:lang w:eastAsia="ru-RU"/>
              </w:rPr>
              <w:t>Дирекционный угол</w:t>
            </w:r>
          </w:p>
        </w:tc>
        <w:tc>
          <w:tcPr>
            <w:tcW w:w="1560" w:type="dxa"/>
            <w:vAlign w:val="center"/>
          </w:tcPr>
          <w:p w:rsidR="00192332" w:rsidRPr="00F056CB" w:rsidRDefault="00192332" w:rsidP="00173584">
            <w:pPr>
              <w:jc w:val="center"/>
              <w:rPr>
                <w:b/>
                <w:bCs/>
                <w:lang w:eastAsia="ru-RU"/>
              </w:rPr>
            </w:pPr>
            <w:r>
              <w:rPr>
                <w:b/>
                <w:lang w:eastAsia="ru-RU"/>
              </w:rPr>
              <w:t>Расстояние</w:t>
            </w:r>
            <w:r w:rsidRPr="00F056CB">
              <w:rPr>
                <w:b/>
                <w:lang w:eastAsia="ru-RU"/>
              </w:rPr>
              <w:t xml:space="preserve">, </w:t>
            </w:r>
            <w:proofErr w:type="gramStart"/>
            <w:r w:rsidRPr="00F056CB">
              <w:rPr>
                <w:b/>
                <w:lang w:eastAsia="ru-RU"/>
              </w:rPr>
              <w:t>м</w:t>
            </w:r>
            <w:proofErr w:type="gramEnd"/>
          </w:p>
        </w:tc>
        <w:tc>
          <w:tcPr>
            <w:tcW w:w="1871" w:type="dxa"/>
            <w:vAlign w:val="center"/>
          </w:tcPr>
          <w:p w:rsidR="00192332" w:rsidRPr="00F056CB" w:rsidRDefault="00192332" w:rsidP="00173584">
            <w:pPr>
              <w:jc w:val="center"/>
              <w:rPr>
                <w:b/>
                <w:lang w:eastAsia="ru-RU"/>
              </w:rPr>
            </w:pPr>
            <w:r w:rsidRPr="00F056CB">
              <w:rPr>
                <w:b/>
                <w:lang w:val="en-US" w:eastAsia="ru-RU"/>
              </w:rPr>
              <w:t>X</w:t>
            </w:r>
          </w:p>
        </w:tc>
        <w:tc>
          <w:tcPr>
            <w:tcW w:w="1871" w:type="dxa"/>
            <w:vAlign w:val="center"/>
          </w:tcPr>
          <w:p w:rsidR="00192332" w:rsidRPr="00F056CB" w:rsidRDefault="00192332" w:rsidP="00173584">
            <w:pPr>
              <w:jc w:val="center"/>
              <w:rPr>
                <w:b/>
                <w:lang w:eastAsia="ru-RU"/>
              </w:rPr>
            </w:pPr>
            <w:r w:rsidRPr="00F056CB">
              <w:rPr>
                <w:b/>
                <w:lang w:val="en-US" w:eastAsia="ru-RU"/>
              </w:rPr>
              <w:t>Y</w:t>
            </w:r>
          </w:p>
        </w:tc>
      </w:tr>
      <w:tr w:rsidR="00192332" w:rsidTr="00173584">
        <w:tc>
          <w:tcPr>
            <w:tcW w:w="930" w:type="dxa"/>
            <w:vAlign w:val="center"/>
          </w:tcPr>
          <w:p w:rsidR="00192332" w:rsidRDefault="00192332" w:rsidP="00173584">
            <w:pPr>
              <w:jc w:val="center"/>
            </w:pPr>
            <w:r>
              <w:t>1</w:t>
            </w:r>
          </w:p>
        </w:tc>
        <w:tc>
          <w:tcPr>
            <w:tcW w:w="1418" w:type="dxa"/>
            <w:vAlign w:val="center"/>
          </w:tcPr>
          <w:p w:rsidR="00192332" w:rsidRDefault="00192332" w:rsidP="00173584">
            <w:pPr>
              <w:jc w:val="center"/>
            </w:pPr>
            <w:r>
              <w:t>1</w:t>
            </w:r>
          </w:p>
        </w:tc>
        <w:tc>
          <w:tcPr>
            <w:tcW w:w="1922" w:type="dxa"/>
            <w:vAlign w:val="center"/>
          </w:tcPr>
          <w:p w:rsidR="00192332" w:rsidRDefault="00192332" w:rsidP="00173584">
            <w:pPr>
              <w:jc w:val="center"/>
            </w:pPr>
            <w:r>
              <w:t>261°42'10"</w:t>
            </w:r>
          </w:p>
        </w:tc>
        <w:tc>
          <w:tcPr>
            <w:tcW w:w="1560" w:type="dxa"/>
            <w:vAlign w:val="center"/>
          </w:tcPr>
          <w:p w:rsidR="00192332" w:rsidRDefault="00192332" w:rsidP="00173584">
            <w:pPr>
              <w:jc w:val="center"/>
            </w:pPr>
            <w:r>
              <w:t>0,97</w:t>
            </w:r>
          </w:p>
        </w:tc>
        <w:tc>
          <w:tcPr>
            <w:tcW w:w="1871" w:type="dxa"/>
            <w:vAlign w:val="center"/>
          </w:tcPr>
          <w:p w:rsidR="00192332" w:rsidRDefault="00192332" w:rsidP="00173584">
            <w:pPr>
              <w:jc w:val="center"/>
            </w:pPr>
            <w:r>
              <w:t>2250608,72</w:t>
            </w:r>
          </w:p>
        </w:tc>
        <w:tc>
          <w:tcPr>
            <w:tcW w:w="1871" w:type="dxa"/>
            <w:vAlign w:val="center"/>
          </w:tcPr>
          <w:p w:rsidR="00192332" w:rsidRDefault="00192332" w:rsidP="00173584">
            <w:pPr>
              <w:jc w:val="center"/>
            </w:pPr>
            <w:r>
              <w:t>317557,90</w:t>
            </w:r>
          </w:p>
        </w:tc>
      </w:tr>
      <w:tr w:rsidR="00192332" w:rsidTr="00173584">
        <w:tc>
          <w:tcPr>
            <w:tcW w:w="930" w:type="dxa"/>
            <w:vAlign w:val="center"/>
          </w:tcPr>
          <w:p w:rsidR="00192332" w:rsidRDefault="00192332" w:rsidP="00173584">
            <w:pPr>
              <w:jc w:val="center"/>
            </w:pPr>
            <w:r>
              <w:t>2</w:t>
            </w:r>
          </w:p>
        </w:tc>
        <w:tc>
          <w:tcPr>
            <w:tcW w:w="1418" w:type="dxa"/>
            <w:vAlign w:val="center"/>
          </w:tcPr>
          <w:p w:rsidR="00192332" w:rsidRDefault="00192332" w:rsidP="00173584">
            <w:pPr>
              <w:jc w:val="center"/>
            </w:pPr>
            <w:r>
              <w:t>2</w:t>
            </w:r>
          </w:p>
        </w:tc>
        <w:tc>
          <w:tcPr>
            <w:tcW w:w="1922" w:type="dxa"/>
            <w:vAlign w:val="center"/>
          </w:tcPr>
          <w:p w:rsidR="00192332" w:rsidRDefault="00192332" w:rsidP="00173584">
            <w:pPr>
              <w:jc w:val="center"/>
            </w:pPr>
            <w:r>
              <w:t>172°5'48"</w:t>
            </w:r>
          </w:p>
        </w:tc>
        <w:tc>
          <w:tcPr>
            <w:tcW w:w="1560" w:type="dxa"/>
            <w:vAlign w:val="center"/>
          </w:tcPr>
          <w:p w:rsidR="00192332" w:rsidRDefault="00192332" w:rsidP="00173584">
            <w:pPr>
              <w:jc w:val="center"/>
            </w:pPr>
            <w:r>
              <w:t>16,8</w:t>
            </w:r>
          </w:p>
        </w:tc>
        <w:tc>
          <w:tcPr>
            <w:tcW w:w="1871" w:type="dxa"/>
            <w:vAlign w:val="center"/>
          </w:tcPr>
          <w:p w:rsidR="00192332" w:rsidRDefault="00192332" w:rsidP="00173584">
            <w:pPr>
              <w:jc w:val="center"/>
            </w:pPr>
            <w:r>
              <w:t>2250608,58</w:t>
            </w:r>
          </w:p>
        </w:tc>
        <w:tc>
          <w:tcPr>
            <w:tcW w:w="1871" w:type="dxa"/>
            <w:vAlign w:val="center"/>
          </w:tcPr>
          <w:p w:rsidR="00192332" w:rsidRDefault="00192332" w:rsidP="00173584">
            <w:pPr>
              <w:jc w:val="center"/>
            </w:pPr>
            <w:r>
              <w:t>317556,94</w:t>
            </w:r>
          </w:p>
        </w:tc>
      </w:tr>
      <w:tr w:rsidR="00192332" w:rsidTr="00173584">
        <w:tc>
          <w:tcPr>
            <w:tcW w:w="930" w:type="dxa"/>
            <w:vAlign w:val="center"/>
          </w:tcPr>
          <w:p w:rsidR="00192332" w:rsidRDefault="00192332" w:rsidP="00173584">
            <w:pPr>
              <w:jc w:val="center"/>
            </w:pPr>
            <w:r>
              <w:t>3</w:t>
            </w:r>
          </w:p>
        </w:tc>
        <w:tc>
          <w:tcPr>
            <w:tcW w:w="1418" w:type="dxa"/>
            <w:vAlign w:val="center"/>
          </w:tcPr>
          <w:p w:rsidR="00192332" w:rsidRDefault="00192332" w:rsidP="00173584">
            <w:pPr>
              <w:jc w:val="center"/>
            </w:pPr>
            <w:r>
              <w:t>3</w:t>
            </w:r>
          </w:p>
        </w:tc>
        <w:tc>
          <w:tcPr>
            <w:tcW w:w="1922" w:type="dxa"/>
            <w:vAlign w:val="center"/>
          </w:tcPr>
          <w:p w:rsidR="00192332" w:rsidRDefault="00192332" w:rsidP="00173584">
            <w:pPr>
              <w:jc w:val="center"/>
            </w:pPr>
            <w:r>
              <w:t>176°25'42"</w:t>
            </w:r>
          </w:p>
        </w:tc>
        <w:tc>
          <w:tcPr>
            <w:tcW w:w="1560" w:type="dxa"/>
            <w:vAlign w:val="center"/>
          </w:tcPr>
          <w:p w:rsidR="00192332" w:rsidRDefault="00192332" w:rsidP="00173584">
            <w:pPr>
              <w:jc w:val="center"/>
            </w:pPr>
            <w:r>
              <w:t>7,87</w:t>
            </w:r>
          </w:p>
        </w:tc>
        <w:tc>
          <w:tcPr>
            <w:tcW w:w="1871" w:type="dxa"/>
            <w:vAlign w:val="center"/>
          </w:tcPr>
          <w:p w:rsidR="00192332" w:rsidRDefault="00192332" w:rsidP="00173584">
            <w:pPr>
              <w:jc w:val="center"/>
            </w:pPr>
            <w:r>
              <w:t>2250591,94</w:t>
            </w:r>
          </w:p>
        </w:tc>
        <w:tc>
          <w:tcPr>
            <w:tcW w:w="1871" w:type="dxa"/>
            <w:vAlign w:val="center"/>
          </w:tcPr>
          <w:p w:rsidR="00192332" w:rsidRDefault="00192332" w:rsidP="00173584">
            <w:pPr>
              <w:jc w:val="center"/>
            </w:pPr>
            <w:r>
              <w:t>317559,25</w:t>
            </w:r>
          </w:p>
        </w:tc>
      </w:tr>
      <w:tr w:rsidR="00192332" w:rsidTr="00173584">
        <w:tc>
          <w:tcPr>
            <w:tcW w:w="930" w:type="dxa"/>
            <w:vAlign w:val="center"/>
          </w:tcPr>
          <w:p w:rsidR="00192332" w:rsidRDefault="00192332" w:rsidP="00173584">
            <w:pPr>
              <w:jc w:val="center"/>
            </w:pPr>
            <w:r>
              <w:t>4</w:t>
            </w:r>
          </w:p>
        </w:tc>
        <w:tc>
          <w:tcPr>
            <w:tcW w:w="1418" w:type="dxa"/>
            <w:vAlign w:val="center"/>
          </w:tcPr>
          <w:p w:rsidR="00192332" w:rsidRDefault="00192332" w:rsidP="00173584">
            <w:pPr>
              <w:jc w:val="center"/>
            </w:pPr>
            <w:r>
              <w:t>4</w:t>
            </w:r>
          </w:p>
        </w:tc>
        <w:tc>
          <w:tcPr>
            <w:tcW w:w="1922" w:type="dxa"/>
            <w:vAlign w:val="center"/>
          </w:tcPr>
          <w:p w:rsidR="00192332" w:rsidRDefault="00192332" w:rsidP="00173584">
            <w:pPr>
              <w:jc w:val="center"/>
            </w:pPr>
            <w:r>
              <w:t>272°3'15"</w:t>
            </w:r>
          </w:p>
        </w:tc>
        <w:tc>
          <w:tcPr>
            <w:tcW w:w="1560" w:type="dxa"/>
            <w:vAlign w:val="center"/>
          </w:tcPr>
          <w:p w:rsidR="00192332" w:rsidRDefault="00192332" w:rsidP="00173584">
            <w:pPr>
              <w:jc w:val="center"/>
            </w:pPr>
            <w:r>
              <w:t>13,95</w:t>
            </w:r>
          </w:p>
        </w:tc>
        <w:tc>
          <w:tcPr>
            <w:tcW w:w="1871" w:type="dxa"/>
            <w:vAlign w:val="center"/>
          </w:tcPr>
          <w:p w:rsidR="00192332" w:rsidRDefault="00192332" w:rsidP="00173584">
            <w:pPr>
              <w:jc w:val="center"/>
            </w:pPr>
            <w:r>
              <w:t>2250584,09</w:t>
            </w:r>
          </w:p>
        </w:tc>
        <w:tc>
          <w:tcPr>
            <w:tcW w:w="1871" w:type="dxa"/>
            <w:vAlign w:val="center"/>
          </w:tcPr>
          <w:p w:rsidR="00192332" w:rsidRDefault="00192332" w:rsidP="00173584">
            <w:pPr>
              <w:jc w:val="center"/>
            </w:pPr>
            <w:r>
              <w:t>317559,74</w:t>
            </w:r>
          </w:p>
        </w:tc>
      </w:tr>
      <w:tr w:rsidR="00192332" w:rsidTr="00173584">
        <w:tc>
          <w:tcPr>
            <w:tcW w:w="930" w:type="dxa"/>
            <w:vAlign w:val="center"/>
          </w:tcPr>
          <w:p w:rsidR="00192332" w:rsidRDefault="00192332" w:rsidP="00173584">
            <w:pPr>
              <w:jc w:val="center"/>
            </w:pPr>
            <w:r>
              <w:t>5</w:t>
            </w:r>
          </w:p>
        </w:tc>
        <w:tc>
          <w:tcPr>
            <w:tcW w:w="1418" w:type="dxa"/>
            <w:vAlign w:val="center"/>
          </w:tcPr>
          <w:p w:rsidR="00192332" w:rsidRDefault="00192332" w:rsidP="00173584">
            <w:pPr>
              <w:jc w:val="center"/>
            </w:pPr>
            <w:r>
              <w:t>5</w:t>
            </w:r>
          </w:p>
        </w:tc>
        <w:tc>
          <w:tcPr>
            <w:tcW w:w="1922" w:type="dxa"/>
            <w:vAlign w:val="center"/>
          </w:tcPr>
          <w:p w:rsidR="00192332" w:rsidRDefault="00192332" w:rsidP="00173584">
            <w:pPr>
              <w:jc w:val="center"/>
            </w:pPr>
            <w:r>
              <w:t>272°5'6"</w:t>
            </w:r>
          </w:p>
        </w:tc>
        <w:tc>
          <w:tcPr>
            <w:tcW w:w="1560" w:type="dxa"/>
            <w:vAlign w:val="center"/>
          </w:tcPr>
          <w:p w:rsidR="00192332" w:rsidRDefault="00192332" w:rsidP="00173584">
            <w:pPr>
              <w:jc w:val="center"/>
            </w:pPr>
            <w:r>
              <w:t>44,53</w:t>
            </w:r>
          </w:p>
        </w:tc>
        <w:tc>
          <w:tcPr>
            <w:tcW w:w="1871" w:type="dxa"/>
            <w:vAlign w:val="center"/>
          </w:tcPr>
          <w:p w:rsidR="00192332" w:rsidRDefault="00192332" w:rsidP="00173584">
            <w:pPr>
              <w:jc w:val="center"/>
            </w:pPr>
            <w:r>
              <w:t>2250584,59</w:t>
            </w:r>
          </w:p>
        </w:tc>
        <w:tc>
          <w:tcPr>
            <w:tcW w:w="1871" w:type="dxa"/>
            <w:vAlign w:val="center"/>
          </w:tcPr>
          <w:p w:rsidR="00192332" w:rsidRDefault="00192332" w:rsidP="00173584">
            <w:pPr>
              <w:jc w:val="center"/>
            </w:pPr>
            <w:r>
              <w:t>317545,80</w:t>
            </w:r>
          </w:p>
        </w:tc>
      </w:tr>
      <w:tr w:rsidR="00192332" w:rsidTr="00173584">
        <w:tc>
          <w:tcPr>
            <w:tcW w:w="930" w:type="dxa"/>
            <w:vAlign w:val="center"/>
          </w:tcPr>
          <w:p w:rsidR="00192332" w:rsidRDefault="00192332" w:rsidP="00173584">
            <w:pPr>
              <w:jc w:val="center"/>
            </w:pPr>
            <w:r>
              <w:t>6</w:t>
            </w:r>
          </w:p>
        </w:tc>
        <w:tc>
          <w:tcPr>
            <w:tcW w:w="1418" w:type="dxa"/>
            <w:vAlign w:val="center"/>
          </w:tcPr>
          <w:p w:rsidR="00192332" w:rsidRDefault="00192332" w:rsidP="00173584">
            <w:pPr>
              <w:jc w:val="center"/>
            </w:pPr>
            <w:r>
              <w:t>6</w:t>
            </w:r>
          </w:p>
        </w:tc>
        <w:tc>
          <w:tcPr>
            <w:tcW w:w="1922" w:type="dxa"/>
            <w:vAlign w:val="center"/>
          </w:tcPr>
          <w:p w:rsidR="00192332" w:rsidRDefault="00192332" w:rsidP="00173584">
            <w:pPr>
              <w:jc w:val="center"/>
            </w:pPr>
            <w:r>
              <w:t>212°2'24"</w:t>
            </w:r>
          </w:p>
        </w:tc>
        <w:tc>
          <w:tcPr>
            <w:tcW w:w="1560" w:type="dxa"/>
            <w:vAlign w:val="center"/>
          </w:tcPr>
          <w:p w:rsidR="00192332" w:rsidRDefault="00192332" w:rsidP="00173584">
            <w:pPr>
              <w:jc w:val="center"/>
            </w:pPr>
            <w:r>
              <w:t>7,03</w:t>
            </w:r>
          </w:p>
        </w:tc>
        <w:tc>
          <w:tcPr>
            <w:tcW w:w="1871" w:type="dxa"/>
            <w:vAlign w:val="center"/>
          </w:tcPr>
          <w:p w:rsidR="00192332" w:rsidRDefault="00192332" w:rsidP="00173584">
            <w:pPr>
              <w:jc w:val="center"/>
            </w:pPr>
            <w:r>
              <w:t>2250586,21</w:t>
            </w:r>
          </w:p>
        </w:tc>
        <w:tc>
          <w:tcPr>
            <w:tcW w:w="1871" w:type="dxa"/>
            <w:vAlign w:val="center"/>
          </w:tcPr>
          <w:p w:rsidR="00192332" w:rsidRDefault="00192332" w:rsidP="00173584">
            <w:pPr>
              <w:jc w:val="center"/>
            </w:pPr>
            <w:r>
              <w:t>317501,30</w:t>
            </w:r>
          </w:p>
        </w:tc>
      </w:tr>
      <w:tr w:rsidR="00192332" w:rsidTr="00173584">
        <w:tc>
          <w:tcPr>
            <w:tcW w:w="930" w:type="dxa"/>
            <w:vAlign w:val="center"/>
          </w:tcPr>
          <w:p w:rsidR="00192332" w:rsidRDefault="00192332" w:rsidP="00173584">
            <w:pPr>
              <w:jc w:val="center"/>
            </w:pPr>
            <w:r>
              <w:t>7</w:t>
            </w:r>
          </w:p>
        </w:tc>
        <w:tc>
          <w:tcPr>
            <w:tcW w:w="1418" w:type="dxa"/>
            <w:vAlign w:val="center"/>
          </w:tcPr>
          <w:p w:rsidR="00192332" w:rsidRDefault="00192332" w:rsidP="00173584">
            <w:pPr>
              <w:jc w:val="center"/>
            </w:pPr>
            <w:r>
              <w:t>7</w:t>
            </w:r>
          </w:p>
        </w:tc>
        <w:tc>
          <w:tcPr>
            <w:tcW w:w="1922" w:type="dxa"/>
            <w:vAlign w:val="center"/>
          </w:tcPr>
          <w:p w:rsidR="00192332" w:rsidRDefault="00192332" w:rsidP="00173584">
            <w:pPr>
              <w:jc w:val="center"/>
            </w:pPr>
            <w:r>
              <w:t>183°46'42"</w:t>
            </w:r>
          </w:p>
        </w:tc>
        <w:tc>
          <w:tcPr>
            <w:tcW w:w="1560" w:type="dxa"/>
            <w:vAlign w:val="center"/>
          </w:tcPr>
          <w:p w:rsidR="00192332" w:rsidRDefault="00192332" w:rsidP="00173584">
            <w:pPr>
              <w:jc w:val="center"/>
            </w:pPr>
            <w:r>
              <w:t>22,46</w:t>
            </w:r>
          </w:p>
        </w:tc>
        <w:tc>
          <w:tcPr>
            <w:tcW w:w="1871" w:type="dxa"/>
            <w:vAlign w:val="center"/>
          </w:tcPr>
          <w:p w:rsidR="00192332" w:rsidRDefault="00192332" w:rsidP="00173584">
            <w:pPr>
              <w:jc w:val="center"/>
            </w:pPr>
            <w:r>
              <w:t>2250580,25</w:t>
            </w:r>
          </w:p>
        </w:tc>
        <w:tc>
          <w:tcPr>
            <w:tcW w:w="1871" w:type="dxa"/>
            <w:vAlign w:val="center"/>
          </w:tcPr>
          <w:p w:rsidR="00192332" w:rsidRDefault="00192332" w:rsidP="00173584">
            <w:pPr>
              <w:jc w:val="center"/>
            </w:pPr>
            <w:r>
              <w:t>317497,57</w:t>
            </w:r>
          </w:p>
        </w:tc>
      </w:tr>
      <w:tr w:rsidR="00192332" w:rsidTr="00173584">
        <w:tc>
          <w:tcPr>
            <w:tcW w:w="930" w:type="dxa"/>
            <w:vAlign w:val="center"/>
          </w:tcPr>
          <w:p w:rsidR="00192332" w:rsidRDefault="00192332" w:rsidP="00173584">
            <w:pPr>
              <w:jc w:val="center"/>
            </w:pPr>
            <w:r>
              <w:t>8</w:t>
            </w:r>
          </w:p>
        </w:tc>
        <w:tc>
          <w:tcPr>
            <w:tcW w:w="1418" w:type="dxa"/>
            <w:vAlign w:val="center"/>
          </w:tcPr>
          <w:p w:rsidR="00192332" w:rsidRDefault="00192332" w:rsidP="00173584">
            <w:pPr>
              <w:jc w:val="center"/>
            </w:pPr>
            <w:r>
              <w:t>8</w:t>
            </w:r>
          </w:p>
        </w:tc>
        <w:tc>
          <w:tcPr>
            <w:tcW w:w="1922" w:type="dxa"/>
            <w:vAlign w:val="center"/>
          </w:tcPr>
          <w:p w:rsidR="00192332" w:rsidRDefault="00192332" w:rsidP="00173584">
            <w:pPr>
              <w:jc w:val="center"/>
            </w:pPr>
            <w:r>
              <w:t>114°20'18"</w:t>
            </w:r>
          </w:p>
        </w:tc>
        <w:tc>
          <w:tcPr>
            <w:tcW w:w="1560" w:type="dxa"/>
            <w:vAlign w:val="center"/>
          </w:tcPr>
          <w:p w:rsidR="00192332" w:rsidRDefault="00192332" w:rsidP="00173584">
            <w:pPr>
              <w:jc w:val="center"/>
            </w:pPr>
            <w:r>
              <w:t>13,47</w:t>
            </w:r>
          </w:p>
        </w:tc>
        <w:tc>
          <w:tcPr>
            <w:tcW w:w="1871" w:type="dxa"/>
            <w:vAlign w:val="center"/>
          </w:tcPr>
          <w:p w:rsidR="00192332" w:rsidRDefault="00192332" w:rsidP="00173584">
            <w:pPr>
              <w:jc w:val="center"/>
            </w:pPr>
            <w:r>
              <w:t>2250557,84</w:t>
            </w:r>
          </w:p>
        </w:tc>
        <w:tc>
          <w:tcPr>
            <w:tcW w:w="1871" w:type="dxa"/>
            <w:vAlign w:val="center"/>
          </w:tcPr>
          <w:p w:rsidR="00192332" w:rsidRDefault="00192332" w:rsidP="00173584">
            <w:pPr>
              <w:jc w:val="center"/>
            </w:pPr>
            <w:r>
              <w:t>317496,09</w:t>
            </w:r>
          </w:p>
        </w:tc>
      </w:tr>
      <w:tr w:rsidR="00192332" w:rsidTr="00173584">
        <w:tc>
          <w:tcPr>
            <w:tcW w:w="930" w:type="dxa"/>
            <w:vAlign w:val="center"/>
          </w:tcPr>
          <w:p w:rsidR="00192332" w:rsidRDefault="00192332" w:rsidP="00173584">
            <w:pPr>
              <w:jc w:val="center"/>
            </w:pPr>
            <w:r>
              <w:t>9</w:t>
            </w:r>
          </w:p>
        </w:tc>
        <w:tc>
          <w:tcPr>
            <w:tcW w:w="1418" w:type="dxa"/>
            <w:vAlign w:val="center"/>
          </w:tcPr>
          <w:p w:rsidR="00192332" w:rsidRDefault="00192332" w:rsidP="00173584">
            <w:pPr>
              <w:jc w:val="center"/>
            </w:pPr>
            <w:r>
              <w:t>9</w:t>
            </w:r>
          </w:p>
        </w:tc>
        <w:tc>
          <w:tcPr>
            <w:tcW w:w="1922" w:type="dxa"/>
            <w:vAlign w:val="center"/>
          </w:tcPr>
          <w:p w:rsidR="00192332" w:rsidRDefault="00192332" w:rsidP="00173584">
            <w:pPr>
              <w:jc w:val="center"/>
            </w:pPr>
            <w:r>
              <w:t>32°3'55"</w:t>
            </w:r>
          </w:p>
        </w:tc>
        <w:tc>
          <w:tcPr>
            <w:tcW w:w="1560" w:type="dxa"/>
            <w:vAlign w:val="center"/>
          </w:tcPr>
          <w:p w:rsidR="00192332" w:rsidRDefault="00192332" w:rsidP="00173584">
            <w:pPr>
              <w:jc w:val="center"/>
            </w:pPr>
            <w:r>
              <w:t>11,15</w:t>
            </w:r>
          </w:p>
        </w:tc>
        <w:tc>
          <w:tcPr>
            <w:tcW w:w="1871" w:type="dxa"/>
            <w:vAlign w:val="center"/>
          </w:tcPr>
          <w:p w:rsidR="00192332" w:rsidRDefault="00192332" w:rsidP="00173584">
            <w:pPr>
              <w:jc w:val="center"/>
            </w:pPr>
            <w:r>
              <w:t>2250552,29</w:t>
            </w:r>
          </w:p>
        </w:tc>
        <w:tc>
          <w:tcPr>
            <w:tcW w:w="1871" w:type="dxa"/>
            <w:vAlign w:val="center"/>
          </w:tcPr>
          <w:p w:rsidR="00192332" w:rsidRDefault="00192332" w:rsidP="00173584">
            <w:pPr>
              <w:jc w:val="center"/>
            </w:pPr>
            <w:r>
              <w:t>317508,36</w:t>
            </w:r>
          </w:p>
        </w:tc>
      </w:tr>
      <w:tr w:rsidR="00192332" w:rsidTr="00173584">
        <w:tc>
          <w:tcPr>
            <w:tcW w:w="930" w:type="dxa"/>
            <w:vAlign w:val="center"/>
          </w:tcPr>
          <w:p w:rsidR="00192332" w:rsidRDefault="00192332" w:rsidP="00173584">
            <w:pPr>
              <w:jc w:val="center"/>
            </w:pPr>
            <w:r>
              <w:t>10</w:t>
            </w:r>
          </w:p>
        </w:tc>
        <w:tc>
          <w:tcPr>
            <w:tcW w:w="1418" w:type="dxa"/>
            <w:vAlign w:val="center"/>
          </w:tcPr>
          <w:p w:rsidR="00192332" w:rsidRDefault="00192332" w:rsidP="00173584">
            <w:pPr>
              <w:jc w:val="center"/>
            </w:pPr>
            <w:r>
              <w:t>10</w:t>
            </w:r>
          </w:p>
        </w:tc>
        <w:tc>
          <w:tcPr>
            <w:tcW w:w="1922" w:type="dxa"/>
            <w:vAlign w:val="center"/>
          </w:tcPr>
          <w:p w:rsidR="00192332" w:rsidRDefault="00192332" w:rsidP="00173584">
            <w:pPr>
              <w:jc w:val="center"/>
            </w:pPr>
            <w:r>
              <w:t>92°18'41"</w:t>
            </w:r>
          </w:p>
        </w:tc>
        <w:tc>
          <w:tcPr>
            <w:tcW w:w="1560" w:type="dxa"/>
            <w:vAlign w:val="center"/>
          </w:tcPr>
          <w:p w:rsidR="00192332" w:rsidRDefault="00192332" w:rsidP="00173584">
            <w:pPr>
              <w:jc w:val="center"/>
            </w:pPr>
            <w:r>
              <w:t>31</w:t>
            </w:r>
          </w:p>
        </w:tc>
        <w:tc>
          <w:tcPr>
            <w:tcW w:w="1871" w:type="dxa"/>
            <w:vAlign w:val="center"/>
          </w:tcPr>
          <w:p w:rsidR="00192332" w:rsidRDefault="00192332" w:rsidP="00173584">
            <w:pPr>
              <w:jc w:val="center"/>
            </w:pPr>
            <w:r>
              <w:t>2250561,74</w:t>
            </w:r>
          </w:p>
        </w:tc>
        <w:tc>
          <w:tcPr>
            <w:tcW w:w="1871" w:type="dxa"/>
            <w:vAlign w:val="center"/>
          </w:tcPr>
          <w:p w:rsidR="00192332" w:rsidRDefault="00192332" w:rsidP="00173584">
            <w:pPr>
              <w:jc w:val="center"/>
            </w:pPr>
            <w:r>
              <w:t>317514,28</w:t>
            </w:r>
          </w:p>
        </w:tc>
      </w:tr>
      <w:tr w:rsidR="00192332" w:rsidTr="00173584">
        <w:tc>
          <w:tcPr>
            <w:tcW w:w="930" w:type="dxa"/>
            <w:vAlign w:val="center"/>
          </w:tcPr>
          <w:p w:rsidR="00192332" w:rsidRDefault="00192332" w:rsidP="00173584">
            <w:pPr>
              <w:jc w:val="center"/>
            </w:pPr>
            <w:r>
              <w:t>11</w:t>
            </w:r>
          </w:p>
        </w:tc>
        <w:tc>
          <w:tcPr>
            <w:tcW w:w="1418" w:type="dxa"/>
            <w:vAlign w:val="center"/>
          </w:tcPr>
          <w:p w:rsidR="00192332" w:rsidRDefault="00192332" w:rsidP="00173584">
            <w:pPr>
              <w:jc w:val="center"/>
            </w:pPr>
            <w:r>
              <w:t>11</w:t>
            </w:r>
          </w:p>
        </w:tc>
        <w:tc>
          <w:tcPr>
            <w:tcW w:w="1922" w:type="dxa"/>
            <w:vAlign w:val="center"/>
          </w:tcPr>
          <w:p w:rsidR="00192332" w:rsidRDefault="00192332" w:rsidP="00173584">
            <w:pPr>
              <w:jc w:val="center"/>
            </w:pPr>
            <w:r>
              <w:t>91°58'53"</w:t>
            </w:r>
          </w:p>
        </w:tc>
        <w:tc>
          <w:tcPr>
            <w:tcW w:w="1560" w:type="dxa"/>
            <w:vAlign w:val="center"/>
          </w:tcPr>
          <w:p w:rsidR="00192332" w:rsidRDefault="00192332" w:rsidP="00173584">
            <w:pPr>
              <w:jc w:val="center"/>
            </w:pPr>
            <w:r>
              <w:t>49,46</w:t>
            </w:r>
          </w:p>
        </w:tc>
        <w:tc>
          <w:tcPr>
            <w:tcW w:w="1871" w:type="dxa"/>
            <w:vAlign w:val="center"/>
          </w:tcPr>
          <w:p w:rsidR="00192332" w:rsidRDefault="00192332" w:rsidP="00173584">
            <w:pPr>
              <w:jc w:val="center"/>
            </w:pPr>
            <w:r>
              <w:t>2250560,49</w:t>
            </w:r>
          </w:p>
        </w:tc>
        <w:tc>
          <w:tcPr>
            <w:tcW w:w="1871" w:type="dxa"/>
            <w:vAlign w:val="center"/>
          </w:tcPr>
          <w:p w:rsidR="00192332" w:rsidRDefault="00192332" w:rsidP="00173584">
            <w:pPr>
              <w:jc w:val="center"/>
            </w:pPr>
            <w:r>
              <w:t>317545,25</w:t>
            </w:r>
          </w:p>
        </w:tc>
      </w:tr>
      <w:tr w:rsidR="00192332" w:rsidTr="00173584">
        <w:tc>
          <w:tcPr>
            <w:tcW w:w="930" w:type="dxa"/>
            <w:vAlign w:val="center"/>
          </w:tcPr>
          <w:p w:rsidR="00192332" w:rsidRDefault="00192332" w:rsidP="00173584">
            <w:pPr>
              <w:jc w:val="center"/>
            </w:pPr>
            <w:r>
              <w:t>12</w:t>
            </w:r>
          </w:p>
        </w:tc>
        <w:tc>
          <w:tcPr>
            <w:tcW w:w="1418" w:type="dxa"/>
            <w:vAlign w:val="center"/>
          </w:tcPr>
          <w:p w:rsidR="00192332" w:rsidRDefault="00192332" w:rsidP="00173584">
            <w:pPr>
              <w:jc w:val="center"/>
            </w:pPr>
            <w:r>
              <w:t>12</w:t>
            </w:r>
          </w:p>
        </w:tc>
        <w:tc>
          <w:tcPr>
            <w:tcW w:w="1922" w:type="dxa"/>
            <w:vAlign w:val="center"/>
          </w:tcPr>
          <w:p w:rsidR="00192332" w:rsidRDefault="00192332" w:rsidP="00173584">
            <w:pPr>
              <w:jc w:val="center"/>
            </w:pPr>
            <w:r>
              <w:t>91°57'26"</w:t>
            </w:r>
          </w:p>
        </w:tc>
        <w:tc>
          <w:tcPr>
            <w:tcW w:w="1560" w:type="dxa"/>
            <w:vAlign w:val="center"/>
          </w:tcPr>
          <w:p w:rsidR="00192332" w:rsidRDefault="00192332" w:rsidP="00173584">
            <w:pPr>
              <w:jc w:val="center"/>
            </w:pPr>
            <w:r>
              <w:t>20,2</w:t>
            </w:r>
          </w:p>
        </w:tc>
        <w:tc>
          <w:tcPr>
            <w:tcW w:w="1871" w:type="dxa"/>
            <w:vAlign w:val="center"/>
          </w:tcPr>
          <w:p w:rsidR="00192332" w:rsidRDefault="00192332" w:rsidP="00173584">
            <w:pPr>
              <w:jc w:val="center"/>
            </w:pPr>
            <w:r>
              <w:t>2250558,78</w:t>
            </w:r>
          </w:p>
        </w:tc>
        <w:tc>
          <w:tcPr>
            <w:tcW w:w="1871" w:type="dxa"/>
            <w:vAlign w:val="center"/>
          </w:tcPr>
          <w:p w:rsidR="00192332" w:rsidRDefault="00192332" w:rsidP="00173584">
            <w:pPr>
              <w:jc w:val="center"/>
            </w:pPr>
            <w:r>
              <w:t>317594,68</w:t>
            </w:r>
          </w:p>
        </w:tc>
      </w:tr>
      <w:tr w:rsidR="00192332" w:rsidTr="00173584">
        <w:tc>
          <w:tcPr>
            <w:tcW w:w="930" w:type="dxa"/>
            <w:vAlign w:val="center"/>
          </w:tcPr>
          <w:p w:rsidR="00192332" w:rsidRDefault="00192332" w:rsidP="00173584">
            <w:pPr>
              <w:jc w:val="center"/>
            </w:pPr>
            <w:r>
              <w:t>13</w:t>
            </w:r>
          </w:p>
        </w:tc>
        <w:tc>
          <w:tcPr>
            <w:tcW w:w="1418" w:type="dxa"/>
            <w:vAlign w:val="center"/>
          </w:tcPr>
          <w:p w:rsidR="00192332" w:rsidRDefault="00192332" w:rsidP="00173584">
            <w:pPr>
              <w:jc w:val="center"/>
            </w:pPr>
            <w:r>
              <w:t>13</w:t>
            </w:r>
          </w:p>
        </w:tc>
        <w:tc>
          <w:tcPr>
            <w:tcW w:w="1922" w:type="dxa"/>
            <w:vAlign w:val="center"/>
          </w:tcPr>
          <w:p w:rsidR="00192332" w:rsidRDefault="00192332" w:rsidP="00173584">
            <w:pPr>
              <w:jc w:val="center"/>
            </w:pPr>
            <w:r>
              <w:t>94°39'52"</w:t>
            </w:r>
          </w:p>
        </w:tc>
        <w:tc>
          <w:tcPr>
            <w:tcW w:w="1560" w:type="dxa"/>
            <w:vAlign w:val="center"/>
          </w:tcPr>
          <w:p w:rsidR="00192332" w:rsidRDefault="00192332" w:rsidP="00173584">
            <w:pPr>
              <w:jc w:val="center"/>
            </w:pPr>
            <w:r>
              <w:t>55,58</w:t>
            </w:r>
          </w:p>
        </w:tc>
        <w:tc>
          <w:tcPr>
            <w:tcW w:w="1871" w:type="dxa"/>
            <w:vAlign w:val="center"/>
          </w:tcPr>
          <w:p w:rsidR="00192332" w:rsidRDefault="00192332" w:rsidP="00173584">
            <w:pPr>
              <w:jc w:val="center"/>
            </w:pPr>
            <w:r>
              <w:t>2250558,09</w:t>
            </w:r>
          </w:p>
        </w:tc>
        <w:tc>
          <w:tcPr>
            <w:tcW w:w="1871" w:type="dxa"/>
            <w:vAlign w:val="center"/>
          </w:tcPr>
          <w:p w:rsidR="00192332" w:rsidRDefault="00192332" w:rsidP="00173584">
            <w:pPr>
              <w:jc w:val="center"/>
            </w:pPr>
            <w:r>
              <w:t>317614,87</w:t>
            </w:r>
          </w:p>
        </w:tc>
      </w:tr>
      <w:tr w:rsidR="00192332" w:rsidTr="00173584">
        <w:tc>
          <w:tcPr>
            <w:tcW w:w="930" w:type="dxa"/>
            <w:vAlign w:val="center"/>
          </w:tcPr>
          <w:p w:rsidR="00192332" w:rsidRDefault="00192332" w:rsidP="00173584">
            <w:pPr>
              <w:jc w:val="center"/>
            </w:pPr>
            <w:r>
              <w:t>14</w:t>
            </w:r>
          </w:p>
        </w:tc>
        <w:tc>
          <w:tcPr>
            <w:tcW w:w="1418" w:type="dxa"/>
            <w:vAlign w:val="center"/>
          </w:tcPr>
          <w:p w:rsidR="00192332" w:rsidRDefault="00192332" w:rsidP="00173584">
            <w:pPr>
              <w:jc w:val="center"/>
            </w:pPr>
            <w:r>
              <w:t>14</w:t>
            </w:r>
          </w:p>
        </w:tc>
        <w:tc>
          <w:tcPr>
            <w:tcW w:w="1922" w:type="dxa"/>
            <w:vAlign w:val="center"/>
          </w:tcPr>
          <w:p w:rsidR="00192332" w:rsidRDefault="00192332" w:rsidP="00173584">
            <w:pPr>
              <w:jc w:val="center"/>
            </w:pPr>
            <w:r>
              <w:t>155°4'13"</w:t>
            </w:r>
          </w:p>
        </w:tc>
        <w:tc>
          <w:tcPr>
            <w:tcW w:w="1560" w:type="dxa"/>
            <w:vAlign w:val="center"/>
          </w:tcPr>
          <w:p w:rsidR="00192332" w:rsidRDefault="00192332" w:rsidP="00173584">
            <w:pPr>
              <w:jc w:val="center"/>
            </w:pPr>
            <w:r>
              <w:t>25,39</w:t>
            </w:r>
          </w:p>
        </w:tc>
        <w:tc>
          <w:tcPr>
            <w:tcW w:w="1871" w:type="dxa"/>
            <w:vAlign w:val="center"/>
          </w:tcPr>
          <w:p w:rsidR="00192332" w:rsidRDefault="00192332" w:rsidP="00173584">
            <w:pPr>
              <w:jc w:val="center"/>
            </w:pPr>
            <w:r>
              <w:t>2250553,57</w:t>
            </w:r>
          </w:p>
        </w:tc>
        <w:tc>
          <w:tcPr>
            <w:tcW w:w="1871" w:type="dxa"/>
            <w:vAlign w:val="center"/>
          </w:tcPr>
          <w:p w:rsidR="00192332" w:rsidRDefault="00192332" w:rsidP="00173584">
            <w:pPr>
              <w:jc w:val="center"/>
            </w:pPr>
            <w:r>
              <w:t>317670,27</w:t>
            </w:r>
          </w:p>
        </w:tc>
      </w:tr>
      <w:tr w:rsidR="00192332" w:rsidTr="00173584">
        <w:tc>
          <w:tcPr>
            <w:tcW w:w="930" w:type="dxa"/>
            <w:vAlign w:val="center"/>
          </w:tcPr>
          <w:p w:rsidR="00192332" w:rsidRDefault="00192332" w:rsidP="00173584">
            <w:pPr>
              <w:jc w:val="center"/>
            </w:pPr>
            <w:r>
              <w:t>15</w:t>
            </w:r>
          </w:p>
        </w:tc>
        <w:tc>
          <w:tcPr>
            <w:tcW w:w="1418" w:type="dxa"/>
            <w:vAlign w:val="center"/>
          </w:tcPr>
          <w:p w:rsidR="00192332" w:rsidRDefault="00192332" w:rsidP="00173584">
            <w:pPr>
              <w:jc w:val="center"/>
            </w:pPr>
            <w:r>
              <w:t>15</w:t>
            </w:r>
          </w:p>
        </w:tc>
        <w:tc>
          <w:tcPr>
            <w:tcW w:w="1922" w:type="dxa"/>
            <w:vAlign w:val="center"/>
          </w:tcPr>
          <w:p w:rsidR="00192332" w:rsidRDefault="00192332" w:rsidP="00173584">
            <w:pPr>
              <w:jc w:val="center"/>
            </w:pPr>
            <w:r>
              <w:t>95°4'23"</w:t>
            </w:r>
          </w:p>
        </w:tc>
        <w:tc>
          <w:tcPr>
            <w:tcW w:w="1560" w:type="dxa"/>
            <w:vAlign w:val="center"/>
          </w:tcPr>
          <w:p w:rsidR="00192332" w:rsidRDefault="00192332" w:rsidP="00173584">
            <w:pPr>
              <w:jc w:val="center"/>
            </w:pPr>
            <w:r>
              <w:t>46,59</w:t>
            </w:r>
          </w:p>
        </w:tc>
        <w:tc>
          <w:tcPr>
            <w:tcW w:w="1871" w:type="dxa"/>
            <w:vAlign w:val="center"/>
          </w:tcPr>
          <w:p w:rsidR="00192332" w:rsidRDefault="00192332" w:rsidP="00173584">
            <w:pPr>
              <w:jc w:val="center"/>
            </w:pPr>
            <w:r>
              <w:t>2250530,55</w:t>
            </w:r>
          </w:p>
        </w:tc>
        <w:tc>
          <w:tcPr>
            <w:tcW w:w="1871" w:type="dxa"/>
            <w:vAlign w:val="center"/>
          </w:tcPr>
          <w:p w:rsidR="00192332" w:rsidRDefault="00192332" w:rsidP="00173584">
            <w:pPr>
              <w:jc w:val="center"/>
            </w:pPr>
            <w:r>
              <w:t>317680,97</w:t>
            </w:r>
          </w:p>
        </w:tc>
      </w:tr>
      <w:tr w:rsidR="00192332" w:rsidTr="00173584">
        <w:tc>
          <w:tcPr>
            <w:tcW w:w="930" w:type="dxa"/>
            <w:vAlign w:val="center"/>
          </w:tcPr>
          <w:p w:rsidR="00192332" w:rsidRDefault="00192332" w:rsidP="00173584">
            <w:pPr>
              <w:jc w:val="center"/>
            </w:pPr>
            <w:r>
              <w:t>16</w:t>
            </w:r>
          </w:p>
        </w:tc>
        <w:tc>
          <w:tcPr>
            <w:tcW w:w="1418" w:type="dxa"/>
            <w:vAlign w:val="center"/>
          </w:tcPr>
          <w:p w:rsidR="00192332" w:rsidRDefault="00192332" w:rsidP="00173584">
            <w:pPr>
              <w:jc w:val="center"/>
            </w:pPr>
            <w:r>
              <w:t>16</w:t>
            </w:r>
          </w:p>
        </w:tc>
        <w:tc>
          <w:tcPr>
            <w:tcW w:w="1922" w:type="dxa"/>
            <w:vAlign w:val="center"/>
          </w:tcPr>
          <w:p w:rsidR="00192332" w:rsidRDefault="00192332" w:rsidP="00173584">
            <w:pPr>
              <w:jc w:val="center"/>
            </w:pPr>
            <w:r>
              <w:t>99°17'1"</w:t>
            </w:r>
          </w:p>
        </w:tc>
        <w:tc>
          <w:tcPr>
            <w:tcW w:w="1560" w:type="dxa"/>
            <w:vAlign w:val="center"/>
          </w:tcPr>
          <w:p w:rsidR="00192332" w:rsidRDefault="00192332" w:rsidP="00173584">
            <w:pPr>
              <w:jc w:val="center"/>
            </w:pPr>
            <w:r>
              <w:t>36,39</w:t>
            </w:r>
          </w:p>
        </w:tc>
        <w:tc>
          <w:tcPr>
            <w:tcW w:w="1871" w:type="dxa"/>
            <w:vAlign w:val="center"/>
          </w:tcPr>
          <w:p w:rsidR="00192332" w:rsidRDefault="00192332" w:rsidP="00173584">
            <w:pPr>
              <w:jc w:val="center"/>
            </w:pPr>
            <w:r>
              <w:t>2250526,43</w:t>
            </w:r>
          </w:p>
        </w:tc>
        <w:tc>
          <w:tcPr>
            <w:tcW w:w="1871" w:type="dxa"/>
            <w:vAlign w:val="center"/>
          </w:tcPr>
          <w:p w:rsidR="00192332" w:rsidRDefault="00192332" w:rsidP="00173584">
            <w:pPr>
              <w:jc w:val="center"/>
            </w:pPr>
            <w:r>
              <w:t>317727,38</w:t>
            </w:r>
          </w:p>
        </w:tc>
      </w:tr>
      <w:tr w:rsidR="00192332" w:rsidTr="00173584">
        <w:tc>
          <w:tcPr>
            <w:tcW w:w="930" w:type="dxa"/>
            <w:vAlign w:val="center"/>
          </w:tcPr>
          <w:p w:rsidR="00192332" w:rsidRDefault="00192332" w:rsidP="00173584">
            <w:pPr>
              <w:jc w:val="center"/>
            </w:pPr>
            <w:r>
              <w:t>17</w:t>
            </w:r>
          </w:p>
        </w:tc>
        <w:tc>
          <w:tcPr>
            <w:tcW w:w="1418" w:type="dxa"/>
            <w:vAlign w:val="center"/>
          </w:tcPr>
          <w:p w:rsidR="00192332" w:rsidRDefault="00192332" w:rsidP="00173584">
            <w:pPr>
              <w:jc w:val="center"/>
            </w:pPr>
            <w:r>
              <w:t>17</w:t>
            </w:r>
          </w:p>
        </w:tc>
        <w:tc>
          <w:tcPr>
            <w:tcW w:w="1922" w:type="dxa"/>
            <w:vAlign w:val="center"/>
          </w:tcPr>
          <w:p w:rsidR="00192332" w:rsidRDefault="00192332" w:rsidP="00173584">
            <w:pPr>
              <w:jc w:val="center"/>
            </w:pPr>
            <w:r>
              <w:t>54°16'26"</w:t>
            </w:r>
          </w:p>
        </w:tc>
        <w:tc>
          <w:tcPr>
            <w:tcW w:w="1560" w:type="dxa"/>
            <w:vAlign w:val="center"/>
          </w:tcPr>
          <w:p w:rsidR="00192332" w:rsidRDefault="00192332" w:rsidP="00173584">
            <w:pPr>
              <w:jc w:val="center"/>
            </w:pPr>
            <w:r>
              <w:t>35,37</w:t>
            </w:r>
          </w:p>
        </w:tc>
        <w:tc>
          <w:tcPr>
            <w:tcW w:w="1871" w:type="dxa"/>
            <w:vAlign w:val="center"/>
          </w:tcPr>
          <w:p w:rsidR="00192332" w:rsidRDefault="00192332" w:rsidP="00173584">
            <w:pPr>
              <w:jc w:val="center"/>
            </w:pPr>
            <w:r>
              <w:t>2250520,56</w:t>
            </w:r>
          </w:p>
        </w:tc>
        <w:tc>
          <w:tcPr>
            <w:tcW w:w="1871" w:type="dxa"/>
            <w:vAlign w:val="center"/>
          </w:tcPr>
          <w:p w:rsidR="00192332" w:rsidRDefault="00192332" w:rsidP="00173584">
            <w:pPr>
              <w:jc w:val="center"/>
            </w:pPr>
            <w:r>
              <w:t>317763,29</w:t>
            </w:r>
          </w:p>
        </w:tc>
      </w:tr>
      <w:tr w:rsidR="00192332" w:rsidTr="00173584">
        <w:tc>
          <w:tcPr>
            <w:tcW w:w="930" w:type="dxa"/>
            <w:vAlign w:val="center"/>
          </w:tcPr>
          <w:p w:rsidR="00192332" w:rsidRDefault="00192332" w:rsidP="00173584">
            <w:pPr>
              <w:jc w:val="center"/>
            </w:pPr>
            <w:r>
              <w:t>18</w:t>
            </w:r>
          </w:p>
        </w:tc>
        <w:tc>
          <w:tcPr>
            <w:tcW w:w="1418" w:type="dxa"/>
            <w:vAlign w:val="center"/>
          </w:tcPr>
          <w:p w:rsidR="00192332" w:rsidRDefault="00192332" w:rsidP="00173584">
            <w:pPr>
              <w:jc w:val="center"/>
            </w:pPr>
            <w:r>
              <w:t>18</w:t>
            </w:r>
          </w:p>
        </w:tc>
        <w:tc>
          <w:tcPr>
            <w:tcW w:w="1922" w:type="dxa"/>
            <w:vAlign w:val="center"/>
          </w:tcPr>
          <w:p w:rsidR="00192332" w:rsidRDefault="00192332" w:rsidP="00173584">
            <w:pPr>
              <w:jc w:val="center"/>
            </w:pPr>
            <w:r>
              <w:t>114°17'11"</w:t>
            </w:r>
          </w:p>
        </w:tc>
        <w:tc>
          <w:tcPr>
            <w:tcW w:w="1560" w:type="dxa"/>
            <w:vAlign w:val="center"/>
          </w:tcPr>
          <w:p w:rsidR="00192332" w:rsidRDefault="00192332" w:rsidP="00173584">
            <w:pPr>
              <w:jc w:val="center"/>
            </w:pPr>
            <w:r>
              <w:t>40,04</w:t>
            </w:r>
          </w:p>
        </w:tc>
        <w:tc>
          <w:tcPr>
            <w:tcW w:w="1871" w:type="dxa"/>
            <w:vAlign w:val="center"/>
          </w:tcPr>
          <w:p w:rsidR="00192332" w:rsidRDefault="00192332" w:rsidP="00173584">
            <w:pPr>
              <w:jc w:val="center"/>
            </w:pPr>
            <w:r>
              <w:t>2250541,21</w:t>
            </w:r>
          </w:p>
        </w:tc>
        <w:tc>
          <w:tcPr>
            <w:tcW w:w="1871" w:type="dxa"/>
            <w:vAlign w:val="center"/>
          </w:tcPr>
          <w:p w:rsidR="00192332" w:rsidRDefault="00192332" w:rsidP="00173584">
            <w:pPr>
              <w:jc w:val="center"/>
            </w:pPr>
            <w:r>
              <w:t>317792,00</w:t>
            </w:r>
          </w:p>
        </w:tc>
      </w:tr>
      <w:tr w:rsidR="00192332" w:rsidTr="00173584">
        <w:tc>
          <w:tcPr>
            <w:tcW w:w="930" w:type="dxa"/>
            <w:vAlign w:val="center"/>
          </w:tcPr>
          <w:p w:rsidR="00192332" w:rsidRDefault="00192332" w:rsidP="00173584">
            <w:pPr>
              <w:jc w:val="center"/>
            </w:pPr>
            <w:r>
              <w:t>19</w:t>
            </w:r>
          </w:p>
        </w:tc>
        <w:tc>
          <w:tcPr>
            <w:tcW w:w="1418" w:type="dxa"/>
            <w:vAlign w:val="center"/>
          </w:tcPr>
          <w:p w:rsidR="00192332" w:rsidRDefault="00192332" w:rsidP="00173584">
            <w:pPr>
              <w:jc w:val="center"/>
            </w:pPr>
            <w:r>
              <w:t>19</w:t>
            </w:r>
          </w:p>
        </w:tc>
        <w:tc>
          <w:tcPr>
            <w:tcW w:w="1922" w:type="dxa"/>
            <w:vAlign w:val="center"/>
          </w:tcPr>
          <w:p w:rsidR="00192332" w:rsidRDefault="00192332" w:rsidP="00173584">
            <w:pPr>
              <w:jc w:val="center"/>
            </w:pPr>
            <w:r>
              <w:t>44°37'49"</w:t>
            </w:r>
          </w:p>
        </w:tc>
        <w:tc>
          <w:tcPr>
            <w:tcW w:w="1560" w:type="dxa"/>
            <w:vAlign w:val="center"/>
          </w:tcPr>
          <w:p w:rsidR="00192332" w:rsidRDefault="00192332" w:rsidP="00173584">
            <w:pPr>
              <w:jc w:val="center"/>
            </w:pPr>
            <w:r>
              <w:t>1,1</w:t>
            </w:r>
          </w:p>
        </w:tc>
        <w:tc>
          <w:tcPr>
            <w:tcW w:w="1871" w:type="dxa"/>
            <w:vAlign w:val="center"/>
          </w:tcPr>
          <w:p w:rsidR="00192332" w:rsidRDefault="00192332" w:rsidP="00173584">
            <w:pPr>
              <w:jc w:val="center"/>
            </w:pPr>
            <w:r>
              <w:t>2250524,74</w:t>
            </w:r>
          </w:p>
        </w:tc>
        <w:tc>
          <w:tcPr>
            <w:tcW w:w="1871" w:type="dxa"/>
            <w:vAlign w:val="center"/>
          </w:tcPr>
          <w:p w:rsidR="00192332" w:rsidRDefault="00192332" w:rsidP="00173584">
            <w:pPr>
              <w:jc w:val="center"/>
            </w:pPr>
            <w:r>
              <w:t>317828,50</w:t>
            </w:r>
          </w:p>
        </w:tc>
      </w:tr>
      <w:tr w:rsidR="00192332" w:rsidTr="00173584">
        <w:tc>
          <w:tcPr>
            <w:tcW w:w="930" w:type="dxa"/>
            <w:vAlign w:val="center"/>
          </w:tcPr>
          <w:p w:rsidR="00192332" w:rsidRDefault="00192332" w:rsidP="00173584">
            <w:pPr>
              <w:jc w:val="center"/>
            </w:pPr>
            <w:r>
              <w:t>20</w:t>
            </w:r>
          </w:p>
        </w:tc>
        <w:tc>
          <w:tcPr>
            <w:tcW w:w="1418" w:type="dxa"/>
            <w:vAlign w:val="center"/>
          </w:tcPr>
          <w:p w:rsidR="00192332" w:rsidRDefault="00192332" w:rsidP="00173584">
            <w:pPr>
              <w:jc w:val="center"/>
            </w:pPr>
            <w:r>
              <w:t>20</w:t>
            </w:r>
          </w:p>
        </w:tc>
        <w:tc>
          <w:tcPr>
            <w:tcW w:w="1922" w:type="dxa"/>
            <w:vAlign w:val="center"/>
          </w:tcPr>
          <w:p w:rsidR="00192332" w:rsidRDefault="00192332" w:rsidP="00173584">
            <w:pPr>
              <w:jc w:val="center"/>
            </w:pPr>
            <w:r>
              <w:t>134°48'1"</w:t>
            </w:r>
          </w:p>
        </w:tc>
        <w:tc>
          <w:tcPr>
            <w:tcW w:w="1560" w:type="dxa"/>
            <w:vAlign w:val="center"/>
          </w:tcPr>
          <w:p w:rsidR="00192332" w:rsidRDefault="00192332" w:rsidP="00173584">
            <w:pPr>
              <w:jc w:val="center"/>
            </w:pPr>
            <w:r>
              <w:t>2,03</w:t>
            </w:r>
          </w:p>
        </w:tc>
        <w:tc>
          <w:tcPr>
            <w:tcW w:w="1871" w:type="dxa"/>
            <w:vAlign w:val="center"/>
          </w:tcPr>
          <w:p w:rsidR="00192332" w:rsidRDefault="00192332" w:rsidP="00173584">
            <w:pPr>
              <w:jc w:val="center"/>
            </w:pPr>
            <w:r>
              <w:t>2250525,52</w:t>
            </w:r>
          </w:p>
        </w:tc>
        <w:tc>
          <w:tcPr>
            <w:tcW w:w="1871" w:type="dxa"/>
            <w:vAlign w:val="center"/>
          </w:tcPr>
          <w:p w:rsidR="00192332" w:rsidRDefault="00192332" w:rsidP="00173584">
            <w:pPr>
              <w:jc w:val="center"/>
            </w:pPr>
            <w:r>
              <w:t>317829,27</w:t>
            </w:r>
          </w:p>
        </w:tc>
      </w:tr>
      <w:tr w:rsidR="00192332" w:rsidTr="00173584">
        <w:tc>
          <w:tcPr>
            <w:tcW w:w="930" w:type="dxa"/>
            <w:vAlign w:val="center"/>
          </w:tcPr>
          <w:p w:rsidR="00192332" w:rsidRDefault="00192332" w:rsidP="00173584">
            <w:pPr>
              <w:jc w:val="center"/>
            </w:pPr>
            <w:r>
              <w:t>21</w:t>
            </w:r>
          </w:p>
        </w:tc>
        <w:tc>
          <w:tcPr>
            <w:tcW w:w="1418" w:type="dxa"/>
            <w:vAlign w:val="center"/>
          </w:tcPr>
          <w:p w:rsidR="00192332" w:rsidRDefault="00192332" w:rsidP="00173584">
            <w:pPr>
              <w:jc w:val="center"/>
            </w:pPr>
            <w:r>
              <w:t>21</w:t>
            </w:r>
          </w:p>
        </w:tc>
        <w:tc>
          <w:tcPr>
            <w:tcW w:w="1922" w:type="dxa"/>
            <w:vAlign w:val="center"/>
          </w:tcPr>
          <w:p w:rsidR="00192332" w:rsidRDefault="00192332" w:rsidP="00173584">
            <w:pPr>
              <w:jc w:val="center"/>
            </w:pPr>
            <w:r>
              <w:t>227°17'26"</w:t>
            </w:r>
          </w:p>
        </w:tc>
        <w:tc>
          <w:tcPr>
            <w:tcW w:w="1560" w:type="dxa"/>
            <w:vAlign w:val="center"/>
          </w:tcPr>
          <w:p w:rsidR="00192332" w:rsidRDefault="00192332" w:rsidP="00173584">
            <w:pPr>
              <w:jc w:val="center"/>
            </w:pPr>
            <w:r>
              <w:t>0,35</w:t>
            </w:r>
          </w:p>
        </w:tc>
        <w:tc>
          <w:tcPr>
            <w:tcW w:w="1871" w:type="dxa"/>
            <w:vAlign w:val="center"/>
          </w:tcPr>
          <w:p w:rsidR="00192332" w:rsidRDefault="00192332" w:rsidP="00173584">
            <w:pPr>
              <w:jc w:val="center"/>
            </w:pPr>
            <w:r>
              <w:t>2250524,09</w:t>
            </w:r>
          </w:p>
        </w:tc>
        <w:tc>
          <w:tcPr>
            <w:tcW w:w="1871" w:type="dxa"/>
            <w:vAlign w:val="center"/>
          </w:tcPr>
          <w:p w:rsidR="00192332" w:rsidRDefault="00192332" w:rsidP="00173584">
            <w:pPr>
              <w:jc w:val="center"/>
            </w:pPr>
            <w:r>
              <w:t>317830,71</w:t>
            </w:r>
          </w:p>
        </w:tc>
      </w:tr>
      <w:tr w:rsidR="00192332" w:rsidTr="00173584">
        <w:tc>
          <w:tcPr>
            <w:tcW w:w="930" w:type="dxa"/>
            <w:vAlign w:val="center"/>
          </w:tcPr>
          <w:p w:rsidR="00192332" w:rsidRDefault="00192332" w:rsidP="00173584">
            <w:pPr>
              <w:jc w:val="center"/>
            </w:pPr>
            <w:r>
              <w:t>22</w:t>
            </w:r>
          </w:p>
        </w:tc>
        <w:tc>
          <w:tcPr>
            <w:tcW w:w="1418" w:type="dxa"/>
            <w:vAlign w:val="center"/>
          </w:tcPr>
          <w:p w:rsidR="00192332" w:rsidRDefault="00192332" w:rsidP="00173584">
            <w:pPr>
              <w:jc w:val="center"/>
            </w:pPr>
            <w:r>
              <w:t>22</w:t>
            </w:r>
          </w:p>
        </w:tc>
        <w:tc>
          <w:tcPr>
            <w:tcW w:w="1922" w:type="dxa"/>
            <w:vAlign w:val="center"/>
          </w:tcPr>
          <w:p w:rsidR="00192332" w:rsidRDefault="00192332" w:rsidP="00173584">
            <w:pPr>
              <w:jc w:val="center"/>
            </w:pPr>
            <w:r>
              <w:t>114°16'42"</w:t>
            </w:r>
          </w:p>
        </w:tc>
        <w:tc>
          <w:tcPr>
            <w:tcW w:w="1560" w:type="dxa"/>
            <w:vAlign w:val="center"/>
          </w:tcPr>
          <w:p w:rsidR="00192332" w:rsidRDefault="00192332" w:rsidP="00173584">
            <w:pPr>
              <w:jc w:val="center"/>
            </w:pPr>
            <w:r>
              <w:t>44,39</w:t>
            </w:r>
          </w:p>
        </w:tc>
        <w:tc>
          <w:tcPr>
            <w:tcW w:w="1871" w:type="dxa"/>
            <w:vAlign w:val="center"/>
          </w:tcPr>
          <w:p w:rsidR="00192332" w:rsidRDefault="00192332" w:rsidP="00173584">
            <w:pPr>
              <w:jc w:val="center"/>
            </w:pPr>
            <w:r>
              <w:t>2250523,85</w:t>
            </w:r>
          </w:p>
        </w:tc>
        <w:tc>
          <w:tcPr>
            <w:tcW w:w="1871" w:type="dxa"/>
            <w:vAlign w:val="center"/>
          </w:tcPr>
          <w:p w:rsidR="00192332" w:rsidRDefault="00192332" w:rsidP="00173584">
            <w:pPr>
              <w:jc w:val="center"/>
            </w:pPr>
            <w:r>
              <w:t>317830,45</w:t>
            </w:r>
          </w:p>
        </w:tc>
      </w:tr>
      <w:tr w:rsidR="00192332" w:rsidTr="00173584">
        <w:tc>
          <w:tcPr>
            <w:tcW w:w="930" w:type="dxa"/>
            <w:vAlign w:val="center"/>
          </w:tcPr>
          <w:p w:rsidR="00192332" w:rsidRDefault="00192332" w:rsidP="00173584">
            <w:pPr>
              <w:jc w:val="center"/>
            </w:pPr>
            <w:r>
              <w:t>23</w:t>
            </w:r>
          </w:p>
        </w:tc>
        <w:tc>
          <w:tcPr>
            <w:tcW w:w="1418" w:type="dxa"/>
            <w:vAlign w:val="center"/>
          </w:tcPr>
          <w:p w:rsidR="00192332" w:rsidRDefault="00192332" w:rsidP="00173584">
            <w:pPr>
              <w:jc w:val="center"/>
            </w:pPr>
            <w:r>
              <w:t>23</w:t>
            </w:r>
          </w:p>
        </w:tc>
        <w:tc>
          <w:tcPr>
            <w:tcW w:w="1922" w:type="dxa"/>
            <w:vAlign w:val="center"/>
          </w:tcPr>
          <w:p w:rsidR="00192332" w:rsidRDefault="00192332" w:rsidP="00173584">
            <w:pPr>
              <w:jc w:val="center"/>
            </w:pPr>
            <w:r>
              <w:t>44°42'33"</w:t>
            </w:r>
          </w:p>
        </w:tc>
        <w:tc>
          <w:tcPr>
            <w:tcW w:w="1560" w:type="dxa"/>
            <w:vAlign w:val="center"/>
          </w:tcPr>
          <w:p w:rsidR="00192332" w:rsidRDefault="00192332" w:rsidP="00173584">
            <w:pPr>
              <w:jc w:val="center"/>
            </w:pPr>
            <w:r>
              <w:t>1,39</w:t>
            </w:r>
          </w:p>
        </w:tc>
        <w:tc>
          <w:tcPr>
            <w:tcW w:w="1871" w:type="dxa"/>
            <w:vAlign w:val="center"/>
          </w:tcPr>
          <w:p w:rsidR="00192332" w:rsidRDefault="00192332" w:rsidP="00173584">
            <w:pPr>
              <w:jc w:val="center"/>
            </w:pPr>
            <w:r>
              <w:t>2250505,60</w:t>
            </w:r>
          </w:p>
        </w:tc>
        <w:tc>
          <w:tcPr>
            <w:tcW w:w="1871" w:type="dxa"/>
            <w:vAlign w:val="center"/>
          </w:tcPr>
          <w:p w:rsidR="00192332" w:rsidRDefault="00192332" w:rsidP="00173584">
            <w:pPr>
              <w:jc w:val="center"/>
            </w:pPr>
            <w:r>
              <w:t>317870,91</w:t>
            </w:r>
          </w:p>
        </w:tc>
      </w:tr>
      <w:tr w:rsidR="00192332" w:rsidTr="00173584">
        <w:tc>
          <w:tcPr>
            <w:tcW w:w="930" w:type="dxa"/>
            <w:vAlign w:val="center"/>
          </w:tcPr>
          <w:p w:rsidR="00192332" w:rsidRDefault="00192332" w:rsidP="00173584">
            <w:pPr>
              <w:jc w:val="center"/>
            </w:pPr>
            <w:r>
              <w:t>24</w:t>
            </w:r>
          </w:p>
        </w:tc>
        <w:tc>
          <w:tcPr>
            <w:tcW w:w="1418" w:type="dxa"/>
            <w:vAlign w:val="center"/>
          </w:tcPr>
          <w:p w:rsidR="00192332" w:rsidRDefault="00192332" w:rsidP="00173584">
            <w:pPr>
              <w:jc w:val="center"/>
            </w:pPr>
            <w:r>
              <w:t>24</w:t>
            </w:r>
          </w:p>
        </w:tc>
        <w:tc>
          <w:tcPr>
            <w:tcW w:w="1922" w:type="dxa"/>
            <w:vAlign w:val="center"/>
          </w:tcPr>
          <w:p w:rsidR="00192332" w:rsidRDefault="00192332" w:rsidP="00173584">
            <w:pPr>
              <w:jc w:val="center"/>
            </w:pPr>
            <w:r>
              <w:t>134°47'56"</w:t>
            </w:r>
          </w:p>
        </w:tc>
        <w:tc>
          <w:tcPr>
            <w:tcW w:w="1560" w:type="dxa"/>
            <w:vAlign w:val="center"/>
          </w:tcPr>
          <w:p w:rsidR="00192332" w:rsidRDefault="00192332" w:rsidP="00173584">
            <w:pPr>
              <w:jc w:val="center"/>
            </w:pPr>
            <w:r>
              <w:t>2,02</w:t>
            </w:r>
          </w:p>
        </w:tc>
        <w:tc>
          <w:tcPr>
            <w:tcW w:w="1871" w:type="dxa"/>
            <w:vAlign w:val="center"/>
          </w:tcPr>
          <w:p w:rsidR="00192332" w:rsidRDefault="00192332" w:rsidP="00173584">
            <w:pPr>
              <w:jc w:val="center"/>
            </w:pPr>
            <w:r>
              <w:t>2250506,59</w:t>
            </w:r>
          </w:p>
        </w:tc>
        <w:tc>
          <w:tcPr>
            <w:tcW w:w="1871" w:type="dxa"/>
            <w:vAlign w:val="center"/>
          </w:tcPr>
          <w:p w:rsidR="00192332" w:rsidRDefault="00192332" w:rsidP="00173584">
            <w:pPr>
              <w:jc w:val="center"/>
            </w:pPr>
            <w:r>
              <w:t>317871,89</w:t>
            </w:r>
          </w:p>
        </w:tc>
      </w:tr>
      <w:tr w:rsidR="00192332" w:rsidTr="00173584">
        <w:tc>
          <w:tcPr>
            <w:tcW w:w="930" w:type="dxa"/>
            <w:vAlign w:val="center"/>
          </w:tcPr>
          <w:p w:rsidR="00192332" w:rsidRDefault="00192332" w:rsidP="00173584">
            <w:pPr>
              <w:jc w:val="center"/>
            </w:pPr>
            <w:r>
              <w:t>25</w:t>
            </w:r>
          </w:p>
        </w:tc>
        <w:tc>
          <w:tcPr>
            <w:tcW w:w="1418" w:type="dxa"/>
            <w:vAlign w:val="center"/>
          </w:tcPr>
          <w:p w:rsidR="00192332" w:rsidRDefault="00192332" w:rsidP="00173584">
            <w:pPr>
              <w:jc w:val="center"/>
            </w:pPr>
            <w:r>
              <w:t>25</w:t>
            </w:r>
          </w:p>
        </w:tc>
        <w:tc>
          <w:tcPr>
            <w:tcW w:w="1922" w:type="dxa"/>
            <w:vAlign w:val="center"/>
          </w:tcPr>
          <w:p w:rsidR="00192332" w:rsidRDefault="00192332" w:rsidP="00173584">
            <w:pPr>
              <w:jc w:val="center"/>
            </w:pPr>
            <w:r>
              <w:t>225°36'58"</w:t>
            </w:r>
          </w:p>
        </w:tc>
        <w:tc>
          <w:tcPr>
            <w:tcW w:w="1560" w:type="dxa"/>
            <w:vAlign w:val="center"/>
          </w:tcPr>
          <w:p w:rsidR="00192332" w:rsidRDefault="00192332" w:rsidP="00173584">
            <w:pPr>
              <w:jc w:val="center"/>
            </w:pPr>
            <w:r>
              <w:t>0,66</w:t>
            </w:r>
          </w:p>
        </w:tc>
        <w:tc>
          <w:tcPr>
            <w:tcW w:w="1871" w:type="dxa"/>
            <w:vAlign w:val="center"/>
          </w:tcPr>
          <w:p w:rsidR="00192332" w:rsidRDefault="00192332" w:rsidP="00173584">
            <w:pPr>
              <w:jc w:val="center"/>
            </w:pPr>
            <w:r>
              <w:t>2250505,17</w:t>
            </w:r>
          </w:p>
        </w:tc>
        <w:tc>
          <w:tcPr>
            <w:tcW w:w="1871" w:type="dxa"/>
            <w:vAlign w:val="center"/>
          </w:tcPr>
          <w:p w:rsidR="00192332" w:rsidRDefault="00192332" w:rsidP="00173584">
            <w:pPr>
              <w:jc w:val="center"/>
            </w:pPr>
            <w:r>
              <w:t>317873,32</w:t>
            </w:r>
          </w:p>
        </w:tc>
      </w:tr>
      <w:tr w:rsidR="00192332" w:rsidTr="00173584">
        <w:tc>
          <w:tcPr>
            <w:tcW w:w="930" w:type="dxa"/>
            <w:vAlign w:val="center"/>
          </w:tcPr>
          <w:p w:rsidR="00192332" w:rsidRDefault="00192332" w:rsidP="00173584">
            <w:pPr>
              <w:jc w:val="center"/>
            </w:pPr>
            <w:r>
              <w:t>26</w:t>
            </w:r>
          </w:p>
        </w:tc>
        <w:tc>
          <w:tcPr>
            <w:tcW w:w="1418" w:type="dxa"/>
            <w:vAlign w:val="center"/>
          </w:tcPr>
          <w:p w:rsidR="00192332" w:rsidRDefault="00192332" w:rsidP="00173584">
            <w:pPr>
              <w:jc w:val="center"/>
            </w:pPr>
            <w:r>
              <w:t>26</w:t>
            </w:r>
          </w:p>
        </w:tc>
        <w:tc>
          <w:tcPr>
            <w:tcW w:w="1922" w:type="dxa"/>
            <w:vAlign w:val="center"/>
          </w:tcPr>
          <w:p w:rsidR="00192332" w:rsidRDefault="00192332" w:rsidP="00173584">
            <w:pPr>
              <w:jc w:val="center"/>
            </w:pPr>
            <w:r>
              <w:t>114°16'2"</w:t>
            </w:r>
          </w:p>
        </w:tc>
        <w:tc>
          <w:tcPr>
            <w:tcW w:w="1560" w:type="dxa"/>
            <w:vAlign w:val="center"/>
          </w:tcPr>
          <w:p w:rsidR="00192332" w:rsidRDefault="00192332" w:rsidP="00173584">
            <w:pPr>
              <w:jc w:val="center"/>
            </w:pPr>
            <w:r>
              <w:t>45,62</w:t>
            </w:r>
          </w:p>
        </w:tc>
        <w:tc>
          <w:tcPr>
            <w:tcW w:w="1871" w:type="dxa"/>
            <w:vAlign w:val="center"/>
          </w:tcPr>
          <w:p w:rsidR="00192332" w:rsidRDefault="00192332" w:rsidP="00173584">
            <w:pPr>
              <w:jc w:val="center"/>
            </w:pPr>
            <w:r>
              <w:t>2250504,71</w:t>
            </w:r>
          </w:p>
        </w:tc>
        <w:tc>
          <w:tcPr>
            <w:tcW w:w="1871" w:type="dxa"/>
            <w:vAlign w:val="center"/>
          </w:tcPr>
          <w:p w:rsidR="00192332" w:rsidRDefault="00192332" w:rsidP="00173584">
            <w:pPr>
              <w:jc w:val="center"/>
            </w:pPr>
            <w:r>
              <w:t>317872,85</w:t>
            </w:r>
          </w:p>
        </w:tc>
      </w:tr>
      <w:tr w:rsidR="00192332" w:rsidTr="00173584">
        <w:tc>
          <w:tcPr>
            <w:tcW w:w="930" w:type="dxa"/>
            <w:vAlign w:val="center"/>
          </w:tcPr>
          <w:p w:rsidR="00192332" w:rsidRDefault="00192332" w:rsidP="00173584">
            <w:pPr>
              <w:jc w:val="center"/>
            </w:pPr>
            <w:r>
              <w:t>27</w:t>
            </w:r>
          </w:p>
        </w:tc>
        <w:tc>
          <w:tcPr>
            <w:tcW w:w="1418" w:type="dxa"/>
            <w:vAlign w:val="center"/>
          </w:tcPr>
          <w:p w:rsidR="00192332" w:rsidRDefault="00192332" w:rsidP="00173584">
            <w:pPr>
              <w:jc w:val="center"/>
            </w:pPr>
            <w:r>
              <w:t>27</w:t>
            </w:r>
          </w:p>
        </w:tc>
        <w:tc>
          <w:tcPr>
            <w:tcW w:w="1922" w:type="dxa"/>
            <w:vAlign w:val="center"/>
          </w:tcPr>
          <w:p w:rsidR="00192332" w:rsidRDefault="00192332" w:rsidP="00173584">
            <w:pPr>
              <w:jc w:val="center"/>
            </w:pPr>
            <w:r>
              <w:t>44°23'2"</w:t>
            </w:r>
          </w:p>
        </w:tc>
        <w:tc>
          <w:tcPr>
            <w:tcW w:w="1560" w:type="dxa"/>
            <w:vAlign w:val="center"/>
          </w:tcPr>
          <w:p w:rsidR="00192332" w:rsidRDefault="00192332" w:rsidP="00173584">
            <w:pPr>
              <w:jc w:val="center"/>
            </w:pPr>
            <w:r>
              <w:t>1,32</w:t>
            </w:r>
          </w:p>
        </w:tc>
        <w:tc>
          <w:tcPr>
            <w:tcW w:w="1871" w:type="dxa"/>
            <w:vAlign w:val="center"/>
          </w:tcPr>
          <w:p w:rsidR="00192332" w:rsidRDefault="00192332" w:rsidP="00173584">
            <w:pPr>
              <w:jc w:val="center"/>
            </w:pPr>
            <w:r>
              <w:t>2250485,96</w:t>
            </w:r>
          </w:p>
        </w:tc>
        <w:tc>
          <w:tcPr>
            <w:tcW w:w="1871" w:type="dxa"/>
            <w:vAlign w:val="center"/>
          </w:tcPr>
          <w:p w:rsidR="00192332" w:rsidRDefault="00192332" w:rsidP="00173584">
            <w:pPr>
              <w:jc w:val="center"/>
            </w:pPr>
            <w:r>
              <w:t>317914,44</w:t>
            </w:r>
          </w:p>
        </w:tc>
      </w:tr>
      <w:tr w:rsidR="00192332" w:rsidTr="00173584">
        <w:tc>
          <w:tcPr>
            <w:tcW w:w="930" w:type="dxa"/>
            <w:vAlign w:val="center"/>
          </w:tcPr>
          <w:p w:rsidR="00192332" w:rsidRDefault="00192332" w:rsidP="00173584">
            <w:pPr>
              <w:jc w:val="center"/>
            </w:pPr>
            <w:r>
              <w:t>28</w:t>
            </w:r>
          </w:p>
        </w:tc>
        <w:tc>
          <w:tcPr>
            <w:tcW w:w="1418" w:type="dxa"/>
            <w:vAlign w:val="center"/>
          </w:tcPr>
          <w:p w:rsidR="00192332" w:rsidRDefault="00192332" w:rsidP="00173584">
            <w:pPr>
              <w:jc w:val="center"/>
            </w:pPr>
            <w:r>
              <w:t>28</w:t>
            </w:r>
          </w:p>
        </w:tc>
        <w:tc>
          <w:tcPr>
            <w:tcW w:w="1922" w:type="dxa"/>
            <w:vAlign w:val="center"/>
          </w:tcPr>
          <w:p w:rsidR="00192332" w:rsidRDefault="00192332" w:rsidP="00173584">
            <w:pPr>
              <w:jc w:val="center"/>
            </w:pPr>
            <w:r>
              <w:t>135°12'4"</w:t>
            </w:r>
          </w:p>
        </w:tc>
        <w:tc>
          <w:tcPr>
            <w:tcW w:w="1560" w:type="dxa"/>
            <w:vAlign w:val="center"/>
          </w:tcPr>
          <w:p w:rsidR="00192332" w:rsidRDefault="00192332" w:rsidP="00173584">
            <w:pPr>
              <w:jc w:val="center"/>
            </w:pPr>
            <w:r>
              <w:t>2,02</w:t>
            </w:r>
          </w:p>
        </w:tc>
        <w:tc>
          <w:tcPr>
            <w:tcW w:w="1871" w:type="dxa"/>
            <w:vAlign w:val="center"/>
          </w:tcPr>
          <w:p w:rsidR="00192332" w:rsidRDefault="00192332" w:rsidP="00173584">
            <w:pPr>
              <w:jc w:val="center"/>
            </w:pPr>
            <w:r>
              <w:t>2250486,90</w:t>
            </w:r>
          </w:p>
        </w:tc>
        <w:tc>
          <w:tcPr>
            <w:tcW w:w="1871" w:type="dxa"/>
            <w:vAlign w:val="center"/>
          </w:tcPr>
          <w:p w:rsidR="00192332" w:rsidRDefault="00192332" w:rsidP="00173584">
            <w:pPr>
              <w:jc w:val="center"/>
            </w:pPr>
            <w:r>
              <w:t>317915,36</w:t>
            </w:r>
          </w:p>
        </w:tc>
      </w:tr>
      <w:tr w:rsidR="00192332" w:rsidTr="00173584">
        <w:tc>
          <w:tcPr>
            <w:tcW w:w="930" w:type="dxa"/>
            <w:vAlign w:val="center"/>
          </w:tcPr>
          <w:p w:rsidR="00192332" w:rsidRDefault="00192332" w:rsidP="00173584">
            <w:pPr>
              <w:jc w:val="center"/>
            </w:pPr>
            <w:r>
              <w:lastRenderedPageBreak/>
              <w:t>29</w:t>
            </w:r>
          </w:p>
        </w:tc>
        <w:tc>
          <w:tcPr>
            <w:tcW w:w="1418" w:type="dxa"/>
            <w:vAlign w:val="center"/>
          </w:tcPr>
          <w:p w:rsidR="00192332" w:rsidRDefault="00192332" w:rsidP="00173584">
            <w:pPr>
              <w:jc w:val="center"/>
            </w:pPr>
            <w:r>
              <w:t>29</w:t>
            </w:r>
          </w:p>
        </w:tc>
        <w:tc>
          <w:tcPr>
            <w:tcW w:w="1922" w:type="dxa"/>
            <w:vAlign w:val="center"/>
          </w:tcPr>
          <w:p w:rsidR="00192332" w:rsidRDefault="00192332" w:rsidP="00173584">
            <w:pPr>
              <w:jc w:val="center"/>
            </w:pPr>
            <w:r>
              <w:t>224°59'60"</w:t>
            </w:r>
          </w:p>
        </w:tc>
        <w:tc>
          <w:tcPr>
            <w:tcW w:w="1560" w:type="dxa"/>
            <w:vAlign w:val="center"/>
          </w:tcPr>
          <w:p w:rsidR="00192332" w:rsidRDefault="00192332" w:rsidP="00173584">
            <w:pPr>
              <w:jc w:val="center"/>
            </w:pPr>
            <w:r>
              <w:t>0,57</w:t>
            </w:r>
          </w:p>
        </w:tc>
        <w:tc>
          <w:tcPr>
            <w:tcW w:w="1871" w:type="dxa"/>
            <w:vAlign w:val="center"/>
          </w:tcPr>
          <w:p w:rsidR="00192332" w:rsidRDefault="00192332" w:rsidP="00173584">
            <w:pPr>
              <w:jc w:val="center"/>
            </w:pPr>
            <w:r>
              <w:t>2250485,47</w:t>
            </w:r>
          </w:p>
        </w:tc>
        <w:tc>
          <w:tcPr>
            <w:tcW w:w="1871" w:type="dxa"/>
            <w:vAlign w:val="center"/>
          </w:tcPr>
          <w:p w:rsidR="00192332" w:rsidRDefault="00192332" w:rsidP="00173584">
            <w:pPr>
              <w:jc w:val="center"/>
            </w:pPr>
            <w:r>
              <w:t>317916,78</w:t>
            </w:r>
          </w:p>
        </w:tc>
      </w:tr>
      <w:tr w:rsidR="00192332" w:rsidTr="00173584">
        <w:tc>
          <w:tcPr>
            <w:tcW w:w="930" w:type="dxa"/>
            <w:vAlign w:val="center"/>
          </w:tcPr>
          <w:p w:rsidR="00192332" w:rsidRDefault="00192332" w:rsidP="00173584">
            <w:pPr>
              <w:jc w:val="center"/>
            </w:pPr>
            <w:r>
              <w:t>30</w:t>
            </w:r>
          </w:p>
        </w:tc>
        <w:tc>
          <w:tcPr>
            <w:tcW w:w="1418" w:type="dxa"/>
            <w:vAlign w:val="center"/>
          </w:tcPr>
          <w:p w:rsidR="00192332" w:rsidRDefault="00192332" w:rsidP="00173584">
            <w:pPr>
              <w:jc w:val="center"/>
            </w:pPr>
            <w:r>
              <w:t>30</w:t>
            </w:r>
          </w:p>
        </w:tc>
        <w:tc>
          <w:tcPr>
            <w:tcW w:w="1922" w:type="dxa"/>
            <w:vAlign w:val="center"/>
          </w:tcPr>
          <w:p w:rsidR="00192332" w:rsidRDefault="00192332" w:rsidP="00173584">
            <w:pPr>
              <w:jc w:val="center"/>
            </w:pPr>
            <w:r>
              <w:t>114°17'28"</w:t>
            </w:r>
          </w:p>
        </w:tc>
        <w:tc>
          <w:tcPr>
            <w:tcW w:w="1560" w:type="dxa"/>
            <w:vAlign w:val="center"/>
          </w:tcPr>
          <w:p w:rsidR="00192332" w:rsidRDefault="00192332" w:rsidP="00173584">
            <w:pPr>
              <w:jc w:val="center"/>
            </w:pPr>
            <w:r>
              <w:t>42,49</w:t>
            </w:r>
          </w:p>
        </w:tc>
        <w:tc>
          <w:tcPr>
            <w:tcW w:w="1871" w:type="dxa"/>
            <w:vAlign w:val="center"/>
          </w:tcPr>
          <w:p w:rsidR="00192332" w:rsidRDefault="00192332" w:rsidP="00173584">
            <w:pPr>
              <w:jc w:val="center"/>
            </w:pPr>
            <w:r>
              <w:t>2250485,07</w:t>
            </w:r>
          </w:p>
        </w:tc>
        <w:tc>
          <w:tcPr>
            <w:tcW w:w="1871" w:type="dxa"/>
            <w:vAlign w:val="center"/>
          </w:tcPr>
          <w:p w:rsidR="00192332" w:rsidRDefault="00192332" w:rsidP="00173584">
            <w:pPr>
              <w:jc w:val="center"/>
            </w:pPr>
            <w:r>
              <w:t>317916,38</w:t>
            </w:r>
          </w:p>
        </w:tc>
      </w:tr>
      <w:tr w:rsidR="00192332" w:rsidTr="00173584">
        <w:tc>
          <w:tcPr>
            <w:tcW w:w="930" w:type="dxa"/>
            <w:vAlign w:val="center"/>
          </w:tcPr>
          <w:p w:rsidR="00192332" w:rsidRDefault="00192332" w:rsidP="00173584">
            <w:pPr>
              <w:jc w:val="center"/>
            </w:pPr>
            <w:r>
              <w:t>31</w:t>
            </w:r>
          </w:p>
        </w:tc>
        <w:tc>
          <w:tcPr>
            <w:tcW w:w="1418" w:type="dxa"/>
            <w:vAlign w:val="center"/>
          </w:tcPr>
          <w:p w:rsidR="00192332" w:rsidRDefault="00192332" w:rsidP="00173584">
            <w:pPr>
              <w:jc w:val="center"/>
            </w:pPr>
            <w:r>
              <w:t>31</w:t>
            </w:r>
          </w:p>
        </w:tc>
        <w:tc>
          <w:tcPr>
            <w:tcW w:w="1922" w:type="dxa"/>
            <w:vAlign w:val="center"/>
          </w:tcPr>
          <w:p w:rsidR="00192332" w:rsidRDefault="00192332" w:rsidP="00173584">
            <w:pPr>
              <w:jc w:val="center"/>
            </w:pPr>
            <w:r>
              <w:t>24°17'34"</w:t>
            </w:r>
          </w:p>
        </w:tc>
        <w:tc>
          <w:tcPr>
            <w:tcW w:w="1560" w:type="dxa"/>
            <w:vAlign w:val="center"/>
          </w:tcPr>
          <w:p w:rsidR="00192332" w:rsidRDefault="00192332" w:rsidP="00173584">
            <w:pPr>
              <w:jc w:val="center"/>
            </w:pPr>
            <w:r>
              <w:t>25,72</w:t>
            </w:r>
          </w:p>
        </w:tc>
        <w:tc>
          <w:tcPr>
            <w:tcW w:w="1871" w:type="dxa"/>
            <w:vAlign w:val="center"/>
          </w:tcPr>
          <w:p w:rsidR="00192332" w:rsidRDefault="00192332" w:rsidP="00173584">
            <w:pPr>
              <w:jc w:val="center"/>
            </w:pPr>
            <w:r>
              <w:t>2250467,59</w:t>
            </w:r>
          </w:p>
        </w:tc>
        <w:tc>
          <w:tcPr>
            <w:tcW w:w="1871" w:type="dxa"/>
            <w:vAlign w:val="center"/>
          </w:tcPr>
          <w:p w:rsidR="00192332" w:rsidRDefault="00192332" w:rsidP="00173584">
            <w:pPr>
              <w:jc w:val="center"/>
            </w:pPr>
            <w:r>
              <w:t>317955,11</w:t>
            </w:r>
          </w:p>
        </w:tc>
      </w:tr>
      <w:tr w:rsidR="00192332" w:rsidTr="00173584">
        <w:tc>
          <w:tcPr>
            <w:tcW w:w="930" w:type="dxa"/>
            <w:vAlign w:val="center"/>
          </w:tcPr>
          <w:p w:rsidR="00192332" w:rsidRDefault="00192332" w:rsidP="00173584">
            <w:pPr>
              <w:jc w:val="center"/>
            </w:pPr>
            <w:r>
              <w:t>32</w:t>
            </w:r>
          </w:p>
        </w:tc>
        <w:tc>
          <w:tcPr>
            <w:tcW w:w="1418" w:type="dxa"/>
            <w:vAlign w:val="center"/>
          </w:tcPr>
          <w:p w:rsidR="00192332" w:rsidRDefault="00192332" w:rsidP="00173584">
            <w:pPr>
              <w:jc w:val="center"/>
            </w:pPr>
            <w:r>
              <w:t>32</w:t>
            </w:r>
          </w:p>
        </w:tc>
        <w:tc>
          <w:tcPr>
            <w:tcW w:w="1922" w:type="dxa"/>
            <w:vAlign w:val="center"/>
          </w:tcPr>
          <w:p w:rsidR="00192332" w:rsidRDefault="00192332" w:rsidP="00173584">
            <w:pPr>
              <w:jc w:val="center"/>
            </w:pPr>
            <w:r>
              <w:t>116°24'14"</w:t>
            </w:r>
          </w:p>
        </w:tc>
        <w:tc>
          <w:tcPr>
            <w:tcW w:w="1560" w:type="dxa"/>
            <w:vAlign w:val="center"/>
          </w:tcPr>
          <w:p w:rsidR="00192332" w:rsidRDefault="00192332" w:rsidP="00173584">
            <w:pPr>
              <w:jc w:val="center"/>
            </w:pPr>
            <w:r>
              <w:t>28,6</w:t>
            </w:r>
          </w:p>
        </w:tc>
        <w:tc>
          <w:tcPr>
            <w:tcW w:w="1871" w:type="dxa"/>
            <w:vAlign w:val="center"/>
          </w:tcPr>
          <w:p w:rsidR="00192332" w:rsidRDefault="00192332" w:rsidP="00173584">
            <w:pPr>
              <w:jc w:val="center"/>
            </w:pPr>
            <w:r>
              <w:t>2250491,03</w:t>
            </w:r>
          </w:p>
        </w:tc>
        <w:tc>
          <w:tcPr>
            <w:tcW w:w="1871" w:type="dxa"/>
            <w:vAlign w:val="center"/>
          </w:tcPr>
          <w:p w:rsidR="00192332" w:rsidRDefault="00192332" w:rsidP="00173584">
            <w:pPr>
              <w:jc w:val="center"/>
            </w:pPr>
            <w:r>
              <w:t>317965,69</w:t>
            </w:r>
          </w:p>
        </w:tc>
      </w:tr>
      <w:tr w:rsidR="00192332" w:rsidTr="00173584">
        <w:tc>
          <w:tcPr>
            <w:tcW w:w="930" w:type="dxa"/>
            <w:vAlign w:val="center"/>
          </w:tcPr>
          <w:p w:rsidR="00192332" w:rsidRDefault="00192332" w:rsidP="00173584">
            <w:pPr>
              <w:jc w:val="center"/>
            </w:pPr>
            <w:r>
              <w:t>33</w:t>
            </w:r>
          </w:p>
        </w:tc>
        <w:tc>
          <w:tcPr>
            <w:tcW w:w="1418" w:type="dxa"/>
            <w:vAlign w:val="center"/>
          </w:tcPr>
          <w:p w:rsidR="00192332" w:rsidRDefault="00192332" w:rsidP="00173584">
            <w:pPr>
              <w:jc w:val="center"/>
            </w:pPr>
            <w:r>
              <w:t>33</w:t>
            </w:r>
          </w:p>
        </w:tc>
        <w:tc>
          <w:tcPr>
            <w:tcW w:w="1922" w:type="dxa"/>
            <w:vAlign w:val="center"/>
          </w:tcPr>
          <w:p w:rsidR="00192332" w:rsidRDefault="00192332" w:rsidP="00173584">
            <w:pPr>
              <w:jc w:val="center"/>
            </w:pPr>
            <w:r>
              <w:t>119°10'9"</w:t>
            </w:r>
          </w:p>
        </w:tc>
        <w:tc>
          <w:tcPr>
            <w:tcW w:w="1560" w:type="dxa"/>
            <w:vAlign w:val="center"/>
          </w:tcPr>
          <w:p w:rsidR="00192332" w:rsidRDefault="00192332" w:rsidP="00173584">
            <w:pPr>
              <w:jc w:val="center"/>
            </w:pPr>
            <w:r>
              <w:t>126,18</w:t>
            </w:r>
          </w:p>
        </w:tc>
        <w:tc>
          <w:tcPr>
            <w:tcW w:w="1871" w:type="dxa"/>
            <w:vAlign w:val="center"/>
          </w:tcPr>
          <w:p w:rsidR="00192332" w:rsidRDefault="00192332" w:rsidP="00173584">
            <w:pPr>
              <w:jc w:val="center"/>
            </w:pPr>
            <w:r>
              <w:t>2250478,31</w:t>
            </w:r>
          </w:p>
        </w:tc>
        <w:tc>
          <w:tcPr>
            <w:tcW w:w="1871" w:type="dxa"/>
            <w:vAlign w:val="center"/>
          </w:tcPr>
          <w:p w:rsidR="00192332" w:rsidRDefault="00192332" w:rsidP="00173584">
            <w:pPr>
              <w:jc w:val="center"/>
            </w:pPr>
            <w:r>
              <w:t>317991,31</w:t>
            </w:r>
          </w:p>
        </w:tc>
      </w:tr>
      <w:tr w:rsidR="00192332" w:rsidTr="00173584">
        <w:tc>
          <w:tcPr>
            <w:tcW w:w="930" w:type="dxa"/>
            <w:vAlign w:val="center"/>
          </w:tcPr>
          <w:p w:rsidR="00192332" w:rsidRDefault="00192332" w:rsidP="00173584">
            <w:pPr>
              <w:jc w:val="center"/>
            </w:pPr>
            <w:r>
              <w:t>34</w:t>
            </w:r>
          </w:p>
        </w:tc>
        <w:tc>
          <w:tcPr>
            <w:tcW w:w="1418" w:type="dxa"/>
            <w:vAlign w:val="center"/>
          </w:tcPr>
          <w:p w:rsidR="00192332" w:rsidRDefault="00192332" w:rsidP="00173584">
            <w:pPr>
              <w:jc w:val="center"/>
            </w:pPr>
            <w:r>
              <w:t>34</w:t>
            </w:r>
          </w:p>
        </w:tc>
        <w:tc>
          <w:tcPr>
            <w:tcW w:w="1922" w:type="dxa"/>
            <w:vAlign w:val="center"/>
          </w:tcPr>
          <w:p w:rsidR="00192332" w:rsidRDefault="00192332" w:rsidP="00173584">
            <w:pPr>
              <w:jc w:val="center"/>
            </w:pPr>
            <w:r>
              <w:t>116°9'50"</w:t>
            </w:r>
          </w:p>
        </w:tc>
        <w:tc>
          <w:tcPr>
            <w:tcW w:w="1560" w:type="dxa"/>
            <w:vAlign w:val="center"/>
          </w:tcPr>
          <w:p w:rsidR="00192332" w:rsidRDefault="00192332" w:rsidP="00173584">
            <w:pPr>
              <w:jc w:val="center"/>
            </w:pPr>
            <w:r>
              <w:t>133,49</w:t>
            </w:r>
          </w:p>
        </w:tc>
        <w:tc>
          <w:tcPr>
            <w:tcW w:w="1871" w:type="dxa"/>
            <w:vAlign w:val="center"/>
          </w:tcPr>
          <w:p w:rsidR="00192332" w:rsidRDefault="00192332" w:rsidP="00173584">
            <w:pPr>
              <w:jc w:val="center"/>
            </w:pPr>
            <w:r>
              <w:t>2250416,81</w:t>
            </w:r>
          </w:p>
        </w:tc>
        <w:tc>
          <w:tcPr>
            <w:tcW w:w="1871" w:type="dxa"/>
            <w:vAlign w:val="center"/>
          </w:tcPr>
          <w:p w:rsidR="00192332" w:rsidRDefault="00192332" w:rsidP="00173584">
            <w:pPr>
              <w:jc w:val="center"/>
            </w:pPr>
            <w:r>
              <w:t>318101,49</w:t>
            </w:r>
          </w:p>
        </w:tc>
      </w:tr>
      <w:tr w:rsidR="00192332" w:rsidTr="00173584">
        <w:tc>
          <w:tcPr>
            <w:tcW w:w="930" w:type="dxa"/>
            <w:vAlign w:val="center"/>
          </w:tcPr>
          <w:p w:rsidR="00192332" w:rsidRDefault="00192332" w:rsidP="00173584">
            <w:pPr>
              <w:jc w:val="center"/>
            </w:pPr>
            <w:r>
              <w:t>35</w:t>
            </w:r>
          </w:p>
        </w:tc>
        <w:tc>
          <w:tcPr>
            <w:tcW w:w="1418" w:type="dxa"/>
            <w:vAlign w:val="center"/>
          </w:tcPr>
          <w:p w:rsidR="00192332" w:rsidRDefault="00192332" w:rsidP="00173584">
            <w:pPr>
              <w:jc w:val="center"/>
            </w:pPr>
            <w:r>
              <w:t>35</w:t>
            </w:r>
          </w:p>
        </w:tc>
        <w:tc>
          <w:tcPr>
            <w:tcW w:w="1922" w:type="dxa"/>
            <w:vAlign w:val="center"/>
          </w:tcPr>
          <w:p w:rsidR="00192332" w:rsidRDefault="00192332" w:rsidP="00173584">
            <w:pPr>
              <w:jc w:val="center"/>
            </w:pPr>
            <w:r>
              <w:t>218°6'11"</w:t>
            </w:r>
          </w:p>
        </w:tc>
        <w:tc>
          <w:tcPr>
            <w:tcW w:w="1560" w:type="dxa"/>
            <w:vAlign w:val="center"/>
          </w:tcPr>
          <w:p w:rsidR="00192332" w:rsidRDefault="00192332" w:rsidP="00173584">
            <w:pPr>
              <w:jc w:val="center"/>
            </w:pPr>
            <w:r>
              <w:t>11,89</w:t>
            </w:r>
          </w:p>
        </w:tc>
        <w:tc>
          <w:tcPr>
            <w:tcW w:w="1871" w:type="dxa"/>
            <w:vAlign w:val="center"/>
          </w:tcPr>
          <w:p w:rsidR="00192332" w:rsidRDefault="00192332" w:rsidP="00173584">
            <w:pPr>
              <w:jc w:val="center"/>
            </w:pPr>
            <w:r>
              <w:t>2250357,95</w:t>
            </w:r>
          </w:p>
        </w:tc>
        <w:tc>
          <w:tcPr>
            <w:tcW w:w="1871" w:type="dxa"/>
            <w:vAlign w:val="center"/>
          </w:tcPr>
          <w:p w:rsidR="00192332" w:rsidRDefault="00192332" w:rsidP="00173584">
            <w:pPr>
              <w:jc w:val="center"/>
            </w:pPr>
            <w:r>
              <w:t>318221,30</w:t>
            </w:r>
          </w:p>
        </w:tc>
      </w:tr>
      <w:tr w:rsidR="00192332" w:rsidTr="00173584">
        <w:tc>
          <w:tcPr>
            <w:tcW w:w="930" w:type="dxa"/>
            <w:vAlign w:val="center"/>
          </w:tcPr>
          <w:p w:rsidR="00192332" w:rsidRDefault="00192332" w:rsidP="00173584">
            <w:pPr>
              <w:jc w:val="center"/>
            </w:pPr>
            <w:r>
              <w:t>36</w:t>
            </w:r>
          </w:p>
        </w:tc>
        <w:tc>
          <w:tcPr>
            <w:tcW w:w="1418" w:type="dxa"/>
            <w:vAlign w:val="center"/>
          </w:tcPr>
          <w:p w:rsidR="00192332" w:rsidRDefault="00192332" w:rsidP="00173584">
            <w:pPr>
              <w:jc w:val="center"/>
            </w:pPr>
            <w:r>
              <w:t>36</w:t>
            </w:r>
          </w:p>
        </w:tc>
        <w:tc>
          <w:tcPr>
            <w:tcW w:w="1922" w:type="dxa"/>
            <w:vAlign w:val="center"/>
          </w:tcPr>
          <w:p w:rsidR="00192332" w:rsidRDefault="00192332" w:rsidP="00173584">
            <w:pPr>
              <w:jc w:val="center"/>
            </w:pPr>
            <w:r>
              <w:t>115°35'44"</w:t>
            </w:r>
          </w:p>
        </w:tc>
        <w:tc>
          <w:tcPr>
            <w:tcW w:w="1560" w:type="dxa"/>
            <w:vAlign w:val="center"/>
          </w:tcPr>
          <w:p w:rsidR="00192332" w:rsidRDefault="00192332" w:rsidP="00173584">
            <w:pPr>
              <w:jc w:val="center"/>
            </w:pPr>
            <w:r>
              <w:t>8,19</w:t>
            </w:r>
          </w:p>
        </w:tc>
        <w:tc>
          <w:tcPr>
            <w:tcW w:w="1871" w:type="dxa"/>
            <w:vAlign w:val="center"/>
          </w:tcPr>
          <w:p w:rsidR="00192332" w:rsidRDefault="00192332" w:rsidP="00173584">
            <w:pPr>
              <w:jc w:val="center"/>
            </w:pPr>
            <w:r>
              <w:t>2250348,59</w:t>
            </w:r>
          </w:p>
        </w:tc>
        <w:tc>
          <w:tcPr>
            <w:tcW w:w="1871" w:type="dxa"/>
            <w:vAlign w:val="center"/>
          </w:tcPr>
          <w:p w:rsidR="00192332" w:rsidRDefault="00192332" w:rsidP="00173584">
            <w:pPr>
              <w:jc w:val="center"/>
            </w:pPr>
            <w:r>
              <w:t>318213,96</w:t>
            </w:r>
          </w:p>
        </w:tc>
      </w:tr>
      <w:tr w:rsidR="00192332" w:rsidTr="00173584">
        <w:tc>
          <w:tcPr>
            <w:tcW w:w="930" w:type="dxa"/>
            <w:vAlign w:val="center"/>
          </w:tcPr>
          <w:p w:rsidR="00192332" w:rsidRDefault="00192332" w:rsidP="00173584">
            <w:pPr>
              <w:jc w:val="center"/>
            </w:pPr>
            <w:r>
              <w:t>37</w:t>
            </w:r>
          </w:p>
        </w:tc>
        <w:tc>
          <w:tcPr>
            <w:tcW w:w="1418" w:type="dxa"/>
            <w:vAlign w:val="center"/>
          </w:tcPr>
          <w:p w:rsidR="00192332" w:rsidRDefault="00192332" w:rsidP="00173584">
            <w:pPr>
              <w:jc w:val="center"/>
            </w:pPr>
            <w:r>
              <w:t>37</w:t>
            </w:r>
          </w:p>
        </w:tc>
        <w:tc>
          <w:tcPr>
            <w:tcW w:w="1922" w:type="dxa"/>
            <w:vAlign w:val="center"/>
          </w:tcPr>
          <w:p w:rsidR="00192332" w:rsidRDefault="00192332" w:rsidP="00173584">
            <w:pPr>
              <w:jc w:val="center"/>
            </w:pPr>
            <w:r>
              <w:t>38°11'41"</w:t>
            </w:r>
          </w:p>
        </w:tc>
        <w:tc>
          <w:tcPr>
            <w:tcW w:w="1560" w:type="dxa"/>
            <w:vAlign w:val="center"/>
          </w:tcPr>
          <w:p w:rsidR="00192332" w:rsidRDefault="00192332" w:rsidP="00173584">
            <w:pPr>
              <w:jc w:val="center"/>
            </w:pPr>
            <w:r>
              <w:t>77,16</w:t>
            </w:r>
          </w:p>
        </w:tc>
        <w:tc>
          <w:tcPr>
            <w:tcW w:w="1871" w:type="dxa"/>
            <w:vAlign w:val="center"/>
          </w:tcPr>
          <w:p w:rsidR="00192332" w:rsidRDefault="00192332" w:rsidP="00173584">
            <w:pPr>
              <w:jc w:val="center"/>
            </w:pPr>
            <w:r>
              <w:t>2250345,05</w:t>
            </w:r>
          </w:p>
        </w:tc>
        <w:tc>
          <w:tcPr>
            <w:tcW w:w="1871" w:type="dxa"/>
            <w:vAlign w:val="center"/>
          </w:tcPr>
          <w:p w:rsidR="00192332" w:rsidRDefault="00192332" w:rsidP="00173584">
            <w:pPr>
              <w:jc w:val="center"/>
            </w:pPr>
            <w:r>
              <w:t>318221,35</w:t>
            </w:r>
          </w:p>
        </w:tc>
      </w:tr>
      <w:tr w:rsidR="00192332" w:rsidTr="00173584">
        <w:tc>
          <w:tcPr>
            <w:tcW w:w="930" w:type="dxa"/>
            <w:vAlign w:val="center"/>
          </w:tcPr>
          <w:p w:rsidR="00192332" w:rsidRDefault="00192332" w:rsidP="00173584">
            <w:pPr>
              <w:jc w:val="center"/>
            </w:pPr>
            <w:r>
              <w:t>38</w:t>
            </w:r>
          </w:p>
        </w:tc>
        <w:tc>
          <w:tcPr>
            <w:tcW w:w="1418" w:type="dxa"/>
            <w:vAlign w:val="center"/>
          </w:tcPr>
          <w:p w:rsidR="00192332" w:rsidRDefault="00192332" w:rsidP="00173584">
            <w:pPr>
              <w:jc w:val="center"/>
            </w:pPr>
            <w:r>
              <w:t>38</w:t>
            </w:r>
          </w:p>
        </w:tc>
        <w:tc>
          <w:tcPr>
            <w:tcW w:w="1922" w:type="dxa"/>
            <w:vAlign w:val="center"/>
          </w:tcPr>
          <w:p w:rsidR="00192332" w:rsidRDefault="00192332" w:rsidP="00173584">
            <w:pPr>
              <w:jc w:val="center"/>
            </w:pPr>
            <w:r>
              <w:t>128°9'25"</w:t>
            </w:r>
          </w:p>
        </w:tc>
        <w:tc>
          <w:tcPr>
            <w:tcW w:w="1560" w:type="dxa"/>
            <w:vAlign w:val="center"/>
          </w:tcPr>
          <w:p w:rsidR="00192332" w:rsidRDefault="00192332" w:rsidP="00173584">
            <w:pPr>
              <w:jc w:val="center"/>
            </w:pPr>
            <w:r>
              <w:t>196,68</w:t>
            </w:r>
          </w:p>
        </w:tc>
        <w:tc>
          <w:tcPr>
            <w:tcW w:w="1871" w:type="dxa"/>
            <w:vAlign w:val="center"/>
          </w:tcPr>
          <w:p w:rsidR="00192332" w:rsidRDefault="00192332" w:rsidP="00173584">
            <w:pPr>
              <w:jc w:val="center"/>
            </w:pPr>
            <w:r>
              <w:t>2250405,69</w:t>
            </w:r>
          </w:p>
        </w:tc>
        <w:tc>
          <w:tcPr>
            <w:tcW w:w="1871" w:type="dxa"/>
            <w:vAlign w:val="center"/>
          </w:tcPr>
          <w:p w:rsidR="00192332" w:rsidRDefault="00192332" w:rsidP="00173584">
            <w:pPr>
              <w:jc w:val="center"/>
            </w:pPr>
            <w:r>
              <w:t>318269,06</w:t>
            </w:r>
          </w:p>
        </w:tc>
      </w:tr>
      <w:tr w:rsidR="00192332" w:rsidTr="00173584">
        <w:tc>
          <w:tcPr>
            <w:tcW w:w="930" w:type="dxa"/>
            <w:vAlign w:val="center"/>
          </w:tcPr>
          <w:p w:rsidR="00192332" w:rsidRDefault="00192332" w:rsidP="00173584">
            <w:pPr>
              <w:jc w:val="center"/>
            </w:pPr>
            <w:r>
              <w:t>39</w:t>
            </w:r>
          </w:p>
        </w:tc>
        <w:tc>
          <w:tcPr>
            <w:tcW w:w="1418" w:type="dxa"/>
            <w:vAlign w:val="center"/>
          </w:tcPr>
          <w:p w:rsidR="00192332" w:rsidRDefault="00192332" w:rsidP="00173584">
            <w:pPr>
              <w:jc w:val="center"/>
            </w:pPr>
            <w:r>
              <w:t>39</w:t>
            </w:r>
          </w:p>
        </w:tc>
        <w:tc>
          <w:tcPr>
            <w:tcW w:w="1922" w:type="dxa"/>
            <w:vAlign w:val="center"/>
          </w:tcPr>
          <w:p w:rsidR="00192332" w:rsidRDefault="00192332" w:rsidP="00173584">
            <w:pPr>
              <w:jc w:val="center"/>
            </w:pPr>
            <w:r>
              <w:t>67°58'31"</w:t>
            </w:r>
          </w:p>
        </w:tc>
        <w:tc>
          <w:tcPr>
            <w:tcW w:w="1560" w:type="dxa"/>
            <w:vAlign w:val="center"/>
          </w:tcPr>
          <w:p w:rsidR="00192332" w:rsidRDefault="00192332" w:rsidP="00173584">
            <w:pPr>
              <w:jc w:val="center"/>
            </w:pPr>
            <w:r>
              <w:t>21,92</w:t>
            </w:r>
          </w:p>
        </w:tc>
        <w:tc>
          <w:tcPr>
            <w:tcW w:w="1871" w:type="dxa"/>
            <w:vAlign w:val="center"/>
          </w:tcPr>
          <w:p w:rsidR="00192332" w:rsidRDefault="00192332" w:rsidP="00173584">
            <w:pPr>
              <w:jc w:val="center"/>
            </w:pPr>
            <w:r>
              <w:t>2250284,18</w:t>
            </w:r>
          </w:p>
        </w:tc>
        <w:tc>
          <w:tcPr>
            <w:tcW w:w="1871" w:type="dxa"/>
            <w:vAlign w:val="center"/>
          </w:tcPr>
          <w:p w:rsidR="00192332" w:rsidRDefault="00192332" w:rsidP="00173584">
            <w:pPr>
              <w:jc w:val="center"/>
            </w:pPr>
            <w:r>
              <w:t>318423,71</w:t>
            </w:r>
          </w:p>
        </w:tc>
      </w:tr>
      <w:tr w:rsidR="00192332" w:rsidTr="00173584">
        <w:tc>
          <w:tcPr>
            <w:tcW w:w="930" w:type="dxa"/>
            <w:vAlign w:val="center"/>
          </w:tcPr>
          <w:p w:rsidR="00192332" w:rsidRDefault="00192332" w:rsidP="00173584">
            <w:pPr>
              <w:jc w:val="center"/>
            </w:pPr>
            <w:r>
              <w:t>40</w:t>
            </w:r>
          </w:p>
        </w:tc>
        <w:tc>
          <w:tcPr>
            <w:tcW w:w="1418" w:type="dxa"/>
            <w:vAlign w:val="center"/>
          </w:tcPr>
          <w:p w:rsidR="00192332" w:rsidRDefault="00192332" w:rsidP="00173584">
            <w:pPr>
              <w:jc w:val="center"/>
            </w:pPr>
            <w:r>
              <w:t>40</w:t>
            </w:r>
          </w:p>
        </w:tc>
        <w:tc>
          <w:tcPr>
            <w:tcW w:w="1922" w:type="dxa"/>
            <w:vAlign w:val="center"/>
          </w:tcPr>
          <w:p w:rsidR="00192332" w:rsidRDefault="00192332" w:rsidP="00173584">
            <w:pPr>
              <w:jc w:val="center"/>
            </w:pPr>
            <w:r>
              <w:t>159°46'20"</w:t>
            </w:r>
          </w:p>
        </w:tc>
        <w:tc>
          <w:tcPr>
            <w:tcW w:w="1560" w:type="dxa"/>
            <w:vAlign w:val="center"/>
          </w:tcPr>
          <w:p w:rsidR="00192332" w:rsidRDefault="00192332" w:rsidP="00173584">
            <w:pPr>
              <w:jc w:val="center"/>
            </w:pPr>
            <w:r>
              <w:t>10,01</w:t>
            </w:r>
          </w:p>
        </w:tc>
        <w:tc>
          <w:tcPr>
            <w:tcW w:w="1871" w:type="dxa"/>
            <w:vAlign w:val="center"/>
          </w:tcPr>
          <w:p w:rsidR="00192332" w:rsidRDefault="00192332" w:rsidP="00173584">
            <w:pPr>
              <w:jc w:val="center"/>
            </w:pPr>
            <w:r>
              <w:t>2250292,40</w:t>
            </w:r>
          </w:p>
        </w:tc>
        <w:tc>
          <w:tcPr>
            <w:tcW w:w="1871" w:type="dxa"/>
            <w:vAlign w:val="center"/>
          </w:tcPr>
          <w:p w:rsidR="00192332" w:rsidRDefault="00192332" w:rsidP="00173584">
            <w:pPr>
              <w:jc w:val="center"/>
            </w:pPr>
            <w:r>
              <w:t>318444,03</w:t>
            </w:r>
          </w:p>
        </w:tc>
      </w:tr>
      <w:tr w:rsidR="00192332" w:rsidTr="00173584">
        <w:tc>
          <w:tcPr>
            <w:tcW w:w="930" w:type="dxa"/>
            <w:vAlign w:val="center"/>
          </w:tcPr>
          <w:p w:rsidR="00192332" w:rsidRDefault="00192332" w:rsidP="00173584">
            <w:pPr>
              <w:jc w:val="center"/>
            </w:pPr>
            <w:r>
              <w:t>41</w:t>
            </w:r>
          </w:p>
        </w:tc>
        <w:tc>
          <w:tcPr>
            <w:tcW w:w="1418" w:type="dxa"/>
            <w:vAlign w:val="center"/>
          </w:tcPr>
          <w:p w:rsidR="00192332" w:rsidRDefault="00192332" w:rsidP="00173584">
            <w:pPr>
              <w:jc w:val="center"/>
            </w:pPr>
            <w:r>
              <w:t>41</w:t>
            </w:r>
          </w:p>
        </w:tc>
        <w:tc>
          <w:tcPr>
            <w:tcW w:w="1922" w:type="dxa"/>
            <w:vAlign w:val="center"/>
          </w:tcPr>
          <w:p w:rsidR="00192332" w:rsidRDefault="00192332" w:rsidP="00173584">
            <w:pPr>
              <w:jc w:val="center"/>
            </w:pPr>
            <w:r>
              <w:t>247°59'16"</w:t>
            </w:r>
          </w:p>
        </w:tc>
        <w:tc>
          <w:tcPr>
            <w:tcW w:w="1560" w:type="dxa"/>
            <w:vAlign w:val="center"/>
          </w:tcPr>
          <w:p w:rsidR="00192332" w:rsidRDefault="00192332" w:rsidP="00173584">
            <w:pPr>
              <w:jc w:val="center"/>
            </w:pPr>
            <w:r>
              <w:t>52,51</w:t>
            </w:r>
          </w:p>
        </w:tc>
        <w:tc>
          <w:tcPr>
            <w:tcW w:w="1871" w:type="dxa"/>
            <w:vAlign w:val="center"/>
          </w:tcPr>
          <w:p w:rsidR="00192332" w:rsidRDefault="00192332" w:rsidP="00173584">
            <w:pPr>
              <w:jc w:val="center"/>
            </w:pPr>
            <w:r>
              <w:t>2250283,01</w:t>
            </w:r>
          </w:p>
        </w:tc>
        <w:tc>
          <w:tcPr>
            <w:tcW w:w="1871" w:type="dxa"/>
            <w:vAlign w:val="center"/>
          </w:tcPr>
          <w:p w:rsidR="00192332" w:rsidRDefault="00192332" w:rsidP="00173584">
            <w:pPr>
              <w:jc w:val="center"/>
            </w:pPr>
            <w:r>
              <w:t>318447,49</w:t>
            </w:r>
          </w:p>
        </w:tc>
      </w:tr>
      <w:tr w:rsidR="00192332" w:rsidTr="00173584">
        <w:tc>
          <w:tcPr>
            <w:tcW w:w="930" w:type="dxa"/>
            <w:vAlign w:val="center"/>
          </w:tcPr>
          <w:p w:rsidR="00192332" w:rsidRDefault="00192332" w:rsidP="00173584">
            <w:pPr>
              <w:jc w:val="center"/>
            </w:pPr>
            <w:r>
              <w:t>42</w:t>
            </w:r>
          </w:p>
        </w:tc>
        <w:tc>
          <w:tcPr>
            <w:tcW w:w="1418" w:type="dxa"/>
            <w:vAlign w:val="center"/>
          </w:tcPr>
          <w:p w:rsidR="00192332" w:rsidRDefault="00192332" w:rsidP="00173584">
            <w:pPr>
              <w:jc w:val="center"/>
            </w:pPr>
            <w:r>
              <w:t>42</w:t>
            </w:r>
          </w:p>
        </w:tc>
        <w:tc>
          <w:tcPr>
            <w:tcW w:w="1922" w:type="dxa"/>
            <w:vAlign w:val="center"/>
          </w:tcPr>
          <w:p w:rsidR="00192332" w:rsidRDefault="00192332" w:rsidP="00173584">
            <w:pPr>
              <w:jc w:val="center"/>
            </w:pPr>
            <w:r>
              <w:t>252°31'12"</w:t>
            </w:r>
          </w:p>
        </w:tc>
        <w:tc>
          <w:tcPr>
            <w:tcW w:w="1560" w:type="dxa"/>
            <w:vAlign w:val="center"/>
          </w:tcPr>
          <w:p w:rsidR="00192332" w:rsidRDefault="00192332" w:rsidP="00173584">
            <w:pPr>
              <w:jc w:val="center"/>
            </w:pPr>
            <w:r>
              <w:t>5,69</w:t>
            </w:r>
          </w:p>
        </w:tc>
        <w:tc>
          <w:tcPr>
            <w:tcW w:w="1871" w:type="dxa"/>
            <w:vAlign w:val="center"/>
          </w:tcPr>
          <w:p w:rsidR="00192332" w:rsidRDefault="00192332" w:rsidP="00173584">
            <w:pPr>
              <w:jc w:val="center"/>
            </w:pPr>
            <w:r>
              <w:t>2250263,33</w:t>
            </w:r>
          </w:p>
        </w:tc>
        <w:tc>
          <w:tcPr>
            <w:tcW w:w="1871" w:type="dxa"/>
            <w:vAlign w:val="center"/>
          </w:tcPr>
          <w:p w:rsidR="00192332" w:rsidRDefault="00192332" w:rsidP="00173584">
            <w:pPr>
              <w:jc w:val="center"/>
            </w:pPr>
            <w:r>
              <w:t>318398,81</w:t>
            </w:r>
          </w:p>
        </w:tc>
      </w:tr>
      <w:tr w:rsidR="00192332" w:rsidTr="00173584">
        <w:tc>
          <w:tcPr>
            <w:tcW w:w="930" w:type="dxa"/>
            <w:vAlign w:val="center"/>
          </w:tcPr>
          <w:p w:rsidR="00192332" w:rsidRDefault="00192332" w:rsidP="00173584">
            <w:pPr>
              <w:jc w:val="center"/>
            </w:pPr>
            <w:r>
              <w:t>43</w:t>
            </w:r>
          </w:p>
        </w:tc>
        <w:tc>
          <w:tcPr>
            <w:tcW w:w="1418" w:type="dxa"/>
            <w:vAlign w:val="center"/>
          </w:tcPr>
          <w:p w:rsidR="00192332" w:rsidRDefault="00192332" w:rsidP="00173584">
            <w:pPr>
              <w:jc w:val="center"/>
            </w:pPr>
            <w:r>
              <w:t>43</w:t>
            </w:r>
          </w:p>
        </w:tc>
        <w:tc>
          <w:tcPr>
            <w:tcW w:w="1922" w:type="dxa"/>
            <w:vAlign w:val="center"/>
          </w:tcPr>
          <w:p w:rsidR="00192332" w:rsidRDefault="00192332" w:rsidP="00173584">
            <w:pPr>
              <w:jc w:val="center"/>
            </w:pPr>
            <w:r>
              <w:t>273°28'35"</w:t>
            </w:r>
          </w:p>
        </w:tc>
        <w:tc>
          <w:tcPr>
            <w:tcW w:w="1560" w:type="dxa"/>
            <w:vAlign w:val="center"/>
          </w:tcPr>
          <w:p w:rsidR="00192332" w:rsidRDefault="00192332" w:rsidP="00173584">
            <w:pPr>
              <w:jc w:val="center"/>
            </w:pPr>
            <w:r>
              <w:t>4,29</w:t>
            </w:r>
          </w:p>
        </w:tc>
        <w:tc>
          <w:tcPr>
            <w:tcW w:w="1871" w:type="dxa"/>
            <w:vAlign w:val="center"/>
          </w:tcPr>
          <w:p w:rsidR="00192332" w:rsidRDefault="00192332" w:rsidP="00173584">
            <w:pPr>
              <w:jc w:val="center"/>
            </w:pPr>
            <w:r>
              <w:t>2250261,62</w:t>
            </w:r>
          </w:p>
        </w:tc>
        <w:tc>
          <w:tcPr>
            <w:tcW w:w="1871" w:type="dxa"/>
            <w:vAlign w:val="center"/>
          </w:tcPr>
          <w:p w:rsidR="00192332" w:rsidRDefault="00192332" w:rsidP="00173584">
            <w:pPr>
              <w:jc w:val="center"/>
            </w:pPr>
            <w:r>
              <w:t>318393,38</w:t>
            </w:r>
          </w:p>
        </w:tc>
      </w:tr>
      <w:tr w:rsidR="00192332" w:rsidTr="00173584">
        <w:tc>
          <w:tcPr>
            <w:tcW w:w="930" w:type="dxa"/>
            <w:vAlign w:val="center"/>
          </w:tcPr>
          <w:p w:rsidR="00192332" w:rsidRDefault="00192332" w:rsidP="00173584">
            <w:pPr>
              <w:jc w:val="center"/>
            </w:pPr>
            <w:r>
              <w:t>44</w:t>
            </w:r>
          </w:p>
        </w:tc>
        <w:tc>
          <w:tcPr>
            <w:tcW w:w="1418" w:type="dxa"/>
            <w:vAlign w:val="center"/>
          </w:tcPr>
          <w:p w:rsidR="00192332" w:rsidRDefault="00192332" w:rsidP="00173584">
            <w:pPr>
              <w:jc w:val="center"/>
            </w:pPr>
            <w:r>
              <w:t>44</w:t>
            </w:r>
          </w:p>
        </w:tc>
        <w:tc>
          <w:tcPr>
            <w:tcW w:w="1922" w:type="dxa"/>
            <w:vAlign w:val="center"/>
          </w:tcPr>
          <w:p w:rsidR="00192332" w:rsidRDefault="00192332" w:rsidP="00173584">
            <w:pPr>
              <w:jc w:val="center"/>
            </w:pPr>
            <w:r>
              <w:t>292°13'8"</w:t>
            </w:r>
          </w:p>
        </w:tc>
        <w:tc>
          <w:tcPr>
            <w:tcW w:w="1560" w:type="dxa"/>
            <w:vAlign w:val="center"/>
          </w:tcPr>
          <w:p w:rsidR="00192332" w:rsidRDefault="00192332" w:rsidP="00173584">
            <w:pPr>
              <w:jc w:val="center"/>
            </w:pPr>
            <w:r>
              <w:t>5,61</w:t>
            </w:r>
          </w:p>
        </w:tc>
        <w:tc>
          <w:tcPr>
            <w:tcW w:w="1871" w:type="dxa"/>
            <w:vAlign w:val="center"/>
          </w:tcPr>
          <w:p w:rsidR="00192332" w:rsidRDefault="00192332" w:rsidP="00173584">
            <w:pPr>
              <w:jc w:val="center"/>
            </w:pPr>
            <w:r>
              <w:t>2250261,88</w:t>
            </w:r>
          </w:p>
        </w:tc>
        <w:tc>
          <w:tcPr>
            <w:tcW w:w="1871" w:type="dxa"/>
            <w:vAlign w:val="center"/>
          </w:tcPr>
          <w:p w:rsidR="00192332" w:rsidRDefault="00192332" w:rsidP="00173584">
            <w:pPr>
              <w:jc w:val="center"/>
            </w:pPr>
            <w:r>
              <w:t>318389,10</w:t>
            </w:r>
          </w:p>
        </w:tc>
      </w:tr>
      <w:tr w:rsidR="00192332" w:rsidTr="00173584">
        <w:tc>
          <w:tcPr>
            <w:tcW w:w="930" w:type="dxa"/>
            <w:vAlign w:val="center"/>
          </w:tcPr>
          <w:p w:rsidR="00192332" w:rsidRDefault="00192332" w:rsidP="00173584">
            <w:pPr>
              <w:jc w:val="center"/>
            </w:pPr>
            <w:r>
              <w:t>45</w:t>
            </w:r>
          </w:p>
        </w:tc>
        <w:tc>
          <w:tcPr>
            <w:tcW w:w="1418" w:type="dxa"/>
            <w:vAlign w:val="center"/>
          </w:tcPr>
          <w:p w:rsidR="00192332" w:rsidRDefault="00192332" w:rsidP="00173584">
            <w:pPr>
              <w:jc w:val="center"/>
            </w:pPr>
            <w:r>
              <w:t>45</w:t>
            </w:r>
          </w:p>
        </w:tc>
        <w:tc>
          <w:tcPr>
            <w:tcW w:w="1922" w:type="dxa"/>
            <w:vAlign w:val="center"/>
          </w:tcPr>
          <w:p w:rsidR="00192332" w:rsidRDefault="00192332" w:rsidP="00173584">
            <w:pPr>
              <w:jc w:val="center"/>
            </w:pPr>
            <w:r>
              <w:t>210°51'35"</w:t>
            </w:r>
          </w:p>
        </w:tc>
        <w:tc>
          <w:tcPr>
            <w:tcW w:w="1560" w:type="dxa"/>
            <w:vAlign w:val="center"/>
          </w:tcPr>
          <w:p w:rsidR="00192332" w:rsidRDefault="00192332" w:rsidP="00173584">
            <w:pPr>
              <w:jc w:val="center"/>
            </w:pPr>
            <w:r>
              <w:t>4,72</w:t>
            </w:r>
          </w:p>
        </w:tc>
        <w:tc>
          <w:tcPr>
            <w:tcW w:w="1871" w:type="dxa"/>
            <w:vAlign w:val="center"/>
          </w:tcPr>
          <w:p w:rsidR="00192332" w:rsidRDefault="00192332" w:rsidP="00173584">
            <w:pPr>
              <w:jc w:val="center"/>
            </w:pPr>
            <w:r>
              <w:t>2250264,00</w:t>
            </w:r>
          </w:p>
        </w:tc>
        <w:tc>
          <w:tcPr>
            <w:tcW w:w="1871" w:type="dxa"/>
            <w:vAlign w:val="center"/>
          </w:tcPr>
          <w:p w:rsidR="00192332" w:rsidRDefault="00192332" w:rsidP="00173584">
            <w:pPr>
              <w:jc w:val="center"/>
            </w:pPr>
            <w:r>
              <w:t>318383,91</w:t>
            </w:r>
          </w:p>
        </w:tc>
      </w:tr>
      <w:tr w:rsidR="00192332" w:rsidTr="00173584">
        <w:tc>
          <w:tcPr>
            <w:tcW w:w="930" w:type="dxa"/>
            <w:vAlign w:val="center"/>
          </w:tcPr>
          <w:p w:rsidR="00192332" w:rsidRDefault="00192332" w:rsidP="00173584">
            <w:pPr>
              <w:jc w:val="center"/>
            </w:pPr>
            <w:r>
              <w:t>46</w:t>
            </w:r>
          </w:p>
        </w:tc>
        <w:tc>
          <w:tcPr>
            <w:tcW w:w="1418" w:type="dxa"/>
            <w:vAlign w:val="center"/>
          </w:tcPr>
          <w:p w:rsidR="00192332" w:rsidRDefault="00192332" w:rsidP="00173584">
            <w:pPr>
              <w:jc w:val="center"/>
            </w:pPr>
            <w:r>
              <w:t>46</w:t>
            </w:r>
          </w:p>
        </w:tc>
        <w:tc>
          <w:tcPr>
            <w:tcW w:w="1922" w:type="dxa"/>
            <w:vAlign w:val="center"/>
          </w:tcPr>
          <w:p w:rsidR="00192332" w:rsidRDefault="00192332" w:rsidP="00173584">
            <w:pPr>
              <w:jc w:val="center"/>
            </w:pPr>
            <w:r>
              <w:t>120°59'39"</w:t>
            </w:r>
          </w:p>
        </w:tc>
        <w:tc>
          <w:tcPr>
            <w:tcW w:w="1560" w:type="dxa"/>
            <w:vAlign w:val="center"/>
          </w:tcPr>
          <w:p w:rsidR="00192332" w:rsidRDefault="00192332" w:rsidP="00173584">
            <w:pPr>
              <w:jc w:val="center"/>
            </w:pPr>
            <w:r>
              <w:t>6,49</w:t>
            </w:r>
          </w:p>
        </w:tc>
        <w:tc>
          <w:tcPr>
            <w:tcW w:w="1871" w:type="dxa"/>
            <w:vAlign w:val="center"/>
          </w:tcPr>
          <w:p w:rsidR="00192332" w:rsidRDefault="00192332" w:rsidP="00173584">
            <w:pPr>
              <w:jc w:val="center"/>
            </w:pPr>
            <w:r>
              <w:t>2250259,95</w:t>
            </w:r>
          </w:p>
        </w:tc>
        <w:tc>
          <w:tcPr>
            <w:tcW w:w="1871" w:type="dxa"/>
            <w:vAlign w:val="center"/>
          </w:tcPr>
          <w:p w:rsidR="00192332" w:rsidRDefault="00192332" w:rsidP="00173584">
            <w:pPr>
              <w:jc w:val="center"/>
            </w:pPr>
            <w:r>
              <w:t>318381,49</w:t>
            </w:r>
          </w:p>
        </w:tc>
      </w:tr>
      <w:tr w:rsidR="00192332" w:rsidTr="00173584">
        <w:tc>
          <w:tcPr>
            <w:tcW w:w="930" w:type="dxa"/>
            <w:vAlign w:val="center"/>
          </w:tcPr>
          <w:p w:rsidR="00192332" w:rsidRDefault="00192332" w:rsidP="00173584">
            <w:pPr>
              <w:jc w:val="center"/>
            </w:pPr>
            <w:r>
              <w:t>47</w:t>
            </w:r>
          </w:p>
        </w:tc>
        <w:tc>
          <w:tcPr>
            <w:tcW w:w="1418" w:type="dxa"/>
            <w:vAlign w:val="center"/>
          </w:tcPr>
          <w:p w:rsidR="00192332" w:rsidRDefault="00192332" w:rsidP="00173584">
            <w:pPr>
              <w:jc w:val="center"/>
            </w:pPr>
            <w:r>
              <w:t>47</w:t>
            </w:r>
          </w:p>
        </w:tc>
        <w:tc>
          <w:tcPr>
            <w:tcW w:w="1922" w:type="dxa"/>
            <w:vAlign w:val="center"/>
          </w:tcPr>
          <w:p w:rsidR="00192332" w:rsidRDefault="00192332" w:rsidP="00173584">
            <w:pPr>
              <w:jc w:val="center"/>
            </w:pPr>
            <w:r>
              <w:t>124°1'33"</w:t>
            </w:r>
          </w:p>
        </w:tc>
        <w:tc>
          <w:tcPr>
            <w:tcW w:w="1560" w:type="dxa"/>
            <w:vAlign w:val="center"/>
          </w:tcPr>
          <w:p w:rsidR="00192332" w:rsidRDefault="00192332" w:rsidP="00173584">
            <w:pPr>
              <w:jc w:val="center"/>
            </w:pPr>
            <w:r>
              <w:t>38,33</w:t>
            </w:r>
          </w:p>
        </w:tc>
        <w:tc>
          <w:tcPr>
            <w:tcW w:w="1871" w:type="dxa"/>
            <w:vAlign w:val="center"/>
          </w:tcPr>
          <w:p w:rsidR="00192332" w:rsidRDefault="00192332" w:rsidP="00173584">
            <w:pPr>
              <w:jc w:val="center"/>
            </w:pPr>
            <w:r>
              <w:t>2250256,61</w:t>
            </w:r>
          </w:p>
        </w:tc>
        <w:tc>
          <w:tcPr>
            <w:tcW w:w="1871" w:type="dxa"/>
            <w:vAlign w:val="center"/>
          </w:tcPr>
          <w:p w:rsidR="00192332" w:rsidRDefault="00192332" w:rsidP="00173584">
            <w:pPr>
              <w:jc w:val="center"/>
            </w:pPr>
            <w:r>
              <w:t>318387,05</w:t>
            </w:r>
          </w:p>
        </w:tc>
      </w:tr>
      <w:tr w:rsidR="00192332" w:rsidTr="00173584">
        <w:tc>
          <w:tcPr>
            <w:tcW w:w="930" w:type="dxa"/>
            <w:vAlign w:val="center"/>
          </w:tcPr>
          <w:p w:rsidR="00192332" w:rsidRDefault="00192332" w:rsidP="00173584">
            <w:pPr>
              <w:jc w:val="center"/>
            </w:pPr>
            <w:r>
              <w:t>48</w:t>
            </w:r>
          </w:p>
        </w:tc>
        <w:tc>
          <w:tcPr>
            <w:tcW w:w="1418" w:type="dxa"/>
            <w:vAlign w:val="center"/>
          </w:tcPr>
          <w:p w:rsidR="00192332" w:rsidRDefault="00192332" w:rsidP="00173584">
            <w:pPr>
              <w:jc w:val="center"/>
            </w:pPr>
            <w:r>
              <w:t>48</w:t>
            </w:r>
          </w:p>
        </w:tc>
        <w:tc>
          <w:tcPr>
            <w:tcW w:w="1922" w:type="dxa"/>
            <w:vAlign w:val="center"/>
          </w:tcPr>
          <w:p w:rsidR="00192332" w:rsidRDefault="00192332" w:rsidP="00173584">
            <w:pPr>
              <w:jc w:val="center"/>
            </w:pPr>
            <w:r>
              <w:t>34°10'28"</w:t>
            </w:r>
          </w:p>
        </w:tc>
        <w:tc>
          <w:tcPr>
            <w:tcW w:w="1560" w:type="dxa"/>
            <w:vAlign w:val="center"/>
          </w:tcPr>
          <w:p w:rsidR="00192332" w:rsidRDefault="00192332" w:rsidP="00173584">
            <w:pPr>
              <w:jc w:val="center"/>
            </w:pPr>
            <w:r>
              <w:t>4,59</w:t>
            </w:r>
          </w:p>
        </w:tc>
        <w:tc>
          <w:tcPr>
            <w:tcW w:w="1871" w:type="dxa"/>
            <w:vAlign w:val="center"/>
          </w:tcPr>
          <w:p w:rsidR="00192332" w:rsidRDefault="00192332" w:rsidP="00173584">
            <w:pPr>
              <w:jc w:val="center"/>
            </w:pPr>
            <w:r>
              <w:t>2250235,16</w:t>
            </w:r>
          </w:p>
        </w:tc>
        <w:tc>
          <w:tcPr>
            <w:tcW w:w="1871" w:type="dxa"/>
            <w:vAlign w:val="center"/>
          </w:tcPr>
          <w:p w:rsidR="00192332" w:rsidRDefault="00192332" w:rsidP="00173584">
            <w:pPr>
              <w:jc w:val="center"/>
            </w:pPr>
            <w:r>
              <w:t>318418,82</w:t>
            </w:r>
          </w:p>
        </w:tc>
      </w:tr>
      <w:tr w:rsidR="00192332" w:rsidTr="00173584">
        <w:tc>
          <w:tcPr>
            <w:tcW w:w="930" w:type="dxa"/>
            <w:vAlign w:val="center"/>
          </w:tcPr>
          <w:p w:rsidR="00192332" w:rsidRDefault="00192332" w:rsidP="00173584">
            <w:pPr>
              <w:jc w:val="center"/>
            </w:pPr>
            <w:r>
              <w:t>49</w:t>
            </w:r>
          </w:p>
        </w:tc>
        <w:tc>
          <w:tcPr>
            <w:tcW w:w="1418" w:type="dxa"/>
            <w:vAlign w:val="center"/>
          </w:tcPr>
          <w:p w:rsidR="00192332" w:rsidRDefault="00192332" w:rsidP="00173584">
            <w:pPr>
              <w:jc w:val="center"/>
            </w:pPr>
            <w:r>
              <w:t>49</w:t>
            </w:r>
          </w:p>
        </w:tc>
        <w:tc>
          <w:tcPr>
            <w:tcW w:w="1922" w:type="dxa"/>
            <w:vAlign w:val="center"/>
          </w:tcPr>
          <w:p w:rsidR="00192332" w:rsidRDefault="00192332" w:rsidP="00173584">
            <w:pPr>
              <w:jc w:val="center"/>
            </w:pPr>
            <w:r>
              <w:t>316°46'34"</w:t>
            </w:r>
          </w:p>
        </w:tc>
        <w:tc>
          <w:tcPr>
            <w:tcW w:w="1560" w:type="dxa"/>
            <w:vAlign w:val="center"/>
          </w:tcPr>
          <w:p w:rsidR="00192332" w:rsidRDefault="00192332" w:rsidP="00173584">
            <w:pPr>
              <w:jc w:val="center"/>
            </w:pPr>
            <w:r>
              <w:t>7,3</w:t>
            </w:r>
          </w:p>
        </w:tc>
        <w:tc>
          <w:tcPr>
            <w:tcW w:w="1871" w:type="dxa"/>
            <w:vAlign w:val="center"/>
          </w:tcPr>
          <w:p w:rsidR="00192332" w:rsidRDefault="00192332" w:rsidP="00173584">
            <w:pPr>
              <w:jc w:val="center"/>
            </w:pPr>
            <w:r>
              <w:t>2250238,96</w:t>
            </w:r>
          </w:p>
        </w:tc>
        <w:tc>
          <w:tcPr>
            <w:tcW w:w="1871" w:type="dxa"/>
            <w:vAlign w:val="center"/>
          </w:tcPr>
          <w:p w:rsidR="00192332" w:rsidRDefault="00192332" w:rsidP="00173584">
            <w:pPr>
              <w:jc w:val="center"/>
            </w:pPr>
            <w:r>
              <w:t>318421,40</w:t>
            </w:r>
          </w:p>
        </w:tc>
      </w:tr>
      <w:tr w:rsidR="00192332" w:rsidTr="00173584">
        <w:tc>
          <w:tcPr>
            <w:tcW w:w="930" w:type="dxa"/>
            <w:vAlign w:val="center"/>
          </w:tcPr>
          <w:p w:rsidR="00192332" w:rsidRDefault="00192332" w:rsidP="00173584">
            <w:pPr>
              <w:jc w:val="center"/>
            </w:pPr>
            <w:r>
              <w:t>50</w:t>
            </w:r>
          </w:p>
        </w:tc>
        <w:tc>
          <w:tcPr>
            <w:tcW w:w="1418" w:type="dxa"/>
            <w:vAlign w:val="center"/>
          </w:tcPr>
          <w:p w:rsidR="00192332" w:rsidRDefault="00192332" w:rsidP="00173584">
            <w:pPr>
              <w:jc w:val="center"/>
            </w:pPr>
            <w:r>
              <w:t>50</w:t>
            </w:r>
          </w:p>
        </w:tc>
        <w:tc>
          <w:tcPr>
            <w:tcW w:w="1922" w:type="dxa"/>
            <w:vAlign w:val="center"/>
          </w:tcPr>
          <w:p w:rsidR="00192332" w:rsidRDefault="00192332" w:rsidP="00173584">
            <w:pPr>
              <w:jc w:val="center"/>
            </w:pPr>
            <w:r>
              <w:t>341°13'19"</w:t>
            </w:r>
          </w:p>
        </w:tc>
        <w:tc>
          <w:tcPr>
            <w:tcW w:w="1560" w:type="dxa"/>
            <w:vAlign w:val="center"/>
          </w:tcPr>
          <w:p w:rsidR="00192332" w:rsidRDefault="00192332" w:rsidP="00173584">
            <w:pPr>
              <w:jc w:val="center"/>
            </w:pPr>
            <w:r>
              <w:t>4,75</w:t>
            </w:r>
          </w:p>
        </w:tc>
        <w:tc>
          <w:tcPr>
            <w:tcW w:w="1871" w:type="dxa"/>
            <w:vAlign w:val="center"/>
          </w:tcPr>
          <w:p w:rsidR="00192332" w:rsidRDefault="00192332" w:rsidP="00173584">
            <w:pPr>
              <w:jc w:val="center"/>
            </w:pPr>
            <w:r>
              <w:t>2250244,28</w:t>
            </w:r>
          </w:p>
        </w:tc>
        <w:tc>
          <w:tcPr>
            <w:tcW w:w="1871" w:type="dxa"/>
            <w:vAlign w:val="center"/>
          </w:tcPr>
          <w:p w:rsidR="00192332" w:rsidRDefault="00192332" w:rsidP="00173584">
            <w:pPr>
              <w:jc w:val="center"/>
            </w:pPr>
            <w:r>
              <w:t>318416,40</w:t>
            </w:r>
          </w:p>
        </w:tc>
      </w:tr>
      <w:tr w:rsidR="00192332" w:rsidTr="00173584">
        <w:tc>
          <w:tcPr>
            <w:tcW w:w="930" w:type="dxa"/>
            <w:vAlign w:val="center"/>
          </w:tcPr>
          <w:p w:rsidR="00192332" w:rsidRDefault="00192332" w:rsidP="00173584">
            <w:pPr>
              <w:jc w:val="center"/>
            </w:pPr>
            <w:r>
              <w:t>51</w:t>
            </w:r>
          </w:p>
        </w:tc>
        <w:tc>
          <w:tcPr>
            <w:tcW w:w="1418" w:type="dxa"/>
            <w:vAlign w:val="center"/>
          </w:tcPr>
          <w:p w:rsidR="00192332" w:rsidRDefault="00192332" w:rsidP="00173584">
            <w:pPr>
              <w:jc w:val="center"/>
            </w:pPr>
            <w:r>
              <w:t>51</w:t>
            </w:r>
          </w:p>
        </w:tc>
        <w:tc>
          <w:tcPr>
            <w:tcW w:w="1922" w:type="dxa"/>
            <w:vAlign w:val="center"/>
          </w:tcPr>
          <w:p w:rsidR="00192332" w:rsidRDefault="00192332" w:rsidP="00173584">
            <w:pPr>
              <w:jc w:val="center"/>
            </w:pPr>
            <w:r>
              <w:t>9°32'33"</w:t>
            </w:r>
          </w:p>
        </w:tc>
        <w:tc>
          <w:tcPr>
            <w:tcW w:w="1560" w:type="dxa"/>
            <w:vAlign w:val="center"/>
          </w:tcPr>
          <w:p w:rsidR="00192332" w:rsidRDefault="00192332" w:rsidP="00173584">
            <w:pPr>
              <w:jc w:val="center"/>
            </w:pPr>
            <w:r>
              <w:t>7,06</w:t>
            </w:r>
          </w:p>
        </w:tc>
        <w:tc>
          <w:tcPr>
            <w:tcW w:w="1871" w:type="dxa"/>
            <w:vAlign w:val="center"/>
          </w:tcPr>
          <w:p w:rsidR="00192332" w:rsidRDefault="00192332" w:rsidP="00173584">
            <w:pPr>
              <w:jc w:val="center"/>
            </w:pPr>
            <w:r>
              <w:t>2250248,78</w:t>
            </w:r>
          </w:p>
        </w:tc>
        <w:tc>
          <w:tcPr>
            <w:tcW w:w="1871" w:type="dxa"/>
            <w:vAlign w:val="center"/>
          </w:tcPr>
          <w:p w:rsidR="00192332" w:rsidRDefault="00192332" w:rsidP="00173584">
            <w:pPr>
              <w:jc w:val="center"/>
            </w:pPr>
            <w:r>
              <w:t>318414,87</w:t>
            </w:r>
          </w:p>
        </w:tc>
      </w:tr>
      <w:tr w:rsidR="00192332" w:rsidTr="00173584">
        <w:tc>
          <w:tcPr>
            <w:tcW w:w="930" w:type="dxa"/>
            <w:vAlign w:val="center"/>
          </w:tcPr>
          <w:p w:rsidR="00192332" w:rsidRDefault="00192332" w:rsidP="00173584">
            <w:pPr>
              <w:jc w:val="center"/>
            </w:pPr>
            <w:r>
              <w:t>52</w:t>
            </w:r>
          </w:p>
        </w:tc>
        <w:tc>
          <w:tcPr>
            <w:tcW w:w="1418" w:type="dxa"/>
            <w:vAlign w:val="center"/>
          </w:tcPr>
          <w:p w:rsidR="00192332" w:rsidRDefault="00192332" w:rsidP="00173584">
            <w:pPr>
              <w:jc w:val="center"/>
            </w:pPr>
            <w:r>
              <w:t>52</w:t>
            </w:r>
          </w:p>
        </w:tc>
        <w:tc>
          <w:tcPr>
            <w:tcW w:w="1922" w:type="dxa"/>
            <w:vAlign w:val="center"/>
          </w:tcPr>
          <w:p w:rsidR="00192332" w:rsidRDefault="00192332" w:rsidP="00173584">
            <w:pPr>
              <w:jc w:val="center"/>
            </w:pPr>
            <w:r>
              <w:t>35°31'11"</w:t>
            </w:r>
          </w:p>
        </w:tc>
        <w:tc>
          <w:tcPr>
            <w:tcW w:w="1560" w:type="dxa"/>
            <w:vAlign w:val="center"/>
          </w:tcPr>
          <w:p w:rsidR="00192332" w:rsidRDefault="00192332" w:rsidP="00173584">
            <w:pPr>
              <w:jc w:val="center"/>
            </w:pPr>
            <w:r>
              <w:t>3,74</w:t>
            </w:r>
          </w:p>
        </w:tc>
        <w:tc>
          <w:tcPr>
            <w:tcW w:w="1871" w:type="dxa"/>
            <w:vAlign w:val="center"/>
          </w:tcPr>
          <w:p w:rsidR="00192332" w:rsidRDefault="00192332" w:rsidP="00173584">
            <w:pPr>
              <w:jc w:val="center"/>
            </w:pPr>
            <w:r>
              <w:t>2250255,74</w:t>
            </w:r>
          </w:p>
        </w:tc>
        <w:tc>
          <w:tcPr>
            <w:tcW w:w="1871" w:type="dxa"/>
            <w:vAlign w:val="center"/>
          </w:tcPr>
          <w:p w:rsidR="00192332" w:rsidRDefault="00192332" w:rsidP="00173584">
            <w:pPr>
              <w:jc w:val="center"/>
            </w:pPr>
            <w:r>
              <w:t>318416,04</w:t>
            </w:r>
          </w:p>
        </w:tc>
      </w:tr>
      <w:tr w:rsidR="00192332" w:rsidTr="00173584">
        <w:tc>
          <w:tcPr>
            <w:tcW w:w="930" w:type="dxa"/>
            <w:vAlign w:val="center"/>
          </w:tcPr>
          <w:p w:rsidR="00192332" w:rsidRDefault="00192332" w:rsidP="00173584">
            <w:pPr>
              <w:jc w:val="center"/>
            </w:pPr>
            <w:r>
              <w:t>53</w:t>
            </w:r>
          </w:p>
        </w:tc>
        <w:tc>
          <w:tcPr>
            <w:tcW w:w="1418" w:type="dxa"/>
            <w:vAlign w:val="center"/>
          </w:tcPr>
          <w:p w:rsidR="00192332" w:rsidRDefault="00192332" w:rsidP="00173584">
            <w:pPr>
              <w:jc w:val="center"/>
            </w:pPr>
            <w:r>
              <w:t>53</w:t>
            </w:r>
          </w:p>
        </w:tc>
        <w:tc>
          <w:tcPr>
            <w:tcW w:w="1922" w:type="dxa"/>
            <w:vAlign w:val="center"/>
          </w:tcPr>
          <w:p w:rsidR="00192332" w:rsidRDefault="00192332" w:rsidP="00173584">
            <w:pPr>
              <w:jc w:val="center"/>
            </w:pPr>
            <w:r>
              <w:t>57°28'21"</w:t>
            </w:r>
          </w:p>
        </w:tc>
        <w:tc>
          <w:tcPr>
            <w:tcW w:w="1560" w:type="dxa"/>
            <w:vAlign w:val="center"/>
          </w:tcPr>
          <w:p w:rsidR="00192332" w:rsidRDefault="00192332" w:rsidP="00173584">
            <w:pPr>
              <w:jc w:val="center"/>
            </w:pPr>
            <w:r>
              <w:t>5,47</w:t>
            </w:r>
          </w:p>
        </w:tc>
        <w:tc>
          <w:tcPr>
            <w:tcW w:w="1871" w:type="dxa"/>
            <w:vAlign w:val="center"/>
          </w:tcPr>
          <w:p w:rsidR="00192332" w:rsidRDefault="00192332" w:rsidP="00173584">
            <w:pPr>
              <w:jc w:val="center"/>
            </w:pPr>
            <w:r>
              <w:t>2250258,78</w:t>
            </w:r>
          </w:p>
        </w:tc>
        <w:tc>
          <w:tcPr>
            <w:tcW w:w="1871" w:type="dxa"/>
            <w:vAlign w:val="center"/>
          </w:tcPr>
          <w:p w:rsidR="00192332" w:rsidRDefault="00192332" w:rsidP="00173584">
            <w:pPr>
              <w:jc w:val="center"/>
            </w:pPr>
            <w:r>
              <w:t>318418,21</w:t>
            </w:r>
          </w:p>
        </w:tc>
      </w:tr>
      <w:tr w:rsidR="00192332" w:rsidTr="00173584">
        <w:tc>
          <w:tcPr>
            <w:tcW w:w="930" w:type="dxa"/>
            <w:vAlign w:val="center"/>
          </w:tcPr>
          <w:p w:rsidR="00192332" w:rsidRDefault="00192332" w:rsidP="00173584">
            <w:pPr>
              <w:jc w:val="center"/>
            </w:pPr>
            <w:r>
              <w:t>54</w:t>
            </w:r>
          </w:p>
        </w:tc>
        <w:tc>
          <w:tcPr>
            <w:tcW w:w="1418" w:type="dxa"/>
            <w:vAlign w:val="center"/>
          </w:tcPr>
          <w:p w:rsidR="00192332" w:rsidRDefault="00192332" w:rsidP="00173584">
            <w:pPr>
              <w:jc w:val="center"/>
            </w:pPr>
            <w:r>
              <w:t>54</w:t>
            </w:r>
          </w:p>
        </w:tc>
        <w:tc>
          <w:tcPr>
            <w:tcW w:w="1922" w:type="dxa"/>
            <w:vAlign w:val="center"/>
          </w:tcPr>
          <w:p w:rsidR="00192332" w:rsidRDefault="00192332" w:rsidP="00173584">
            <w:pPr>
              <w:jc w:val="center"/>
            </w:pPr>
            <w:r>
              <w:t>68°33'6"</w:t>
            </w:r>
          </w:p>
        </w:tc>
        <w:tc>
          <w:tcPr>
            <w:tcW w:w="1560" w:type="dxa"/>
            <w:vAlign w:val="center"/>
          </w:tcPr>
          <w:p w:rsidR="00192332" w:rsidRDefault="00192332" w:rsidP="00173584">
            <w:pPr>
              <w:jc w:val="center"/>
            </w:pPr>
            <w:r>
              <w:t>29,54</w:t>
            </w:r>
          </w:p>
        </w:tc>
        <w:tc>
          <w:tcPr>
            <w:tcW w:w="1871" w:type="dxa"/>
            <w:vAlign w:val="center"/>
          </w:tcPr>
          <w:p w:rsidR="00192332" w:rsidRDefault="00192332" w:rsidP="00173584">
            <w:pPr>
              <w:jc w:val="center"/>
            </w:pPr>
            <w:r>
              <w:t>2250261,72</w:t>
            </w:r>
          </w:p>
        </w:tc>
        <w:tc>
          <w:tcPr>
            <w:tcW w:w="1871" w:type="dxa"/>
            <w:vAlign w:val="center"/>
          </w:tcPr>
          <w:p w:rsidR="00192332" w:rsidRDefault="00192332" w:rsidP="00173584">
            <w:pPr>
              <w:jc w:val="center"/>
            </w:pPr>
            <w:r>
              <w:t>318422,82</w:t>
            </w:r>
          </w:p>
        </w:tc>
      </w:tr>
      <w:tr w:rsidR="00192332" w:rsidTr="00173584">
        <w:tc>
          <w:tcPr>
            <w:tcW w:w="930" w:type="dxa"/>
            <w:vAlign w:val="center"/>
          </w:tcPr>
          <w:p w:rsidR="00192332" w:rsidRDefault="00192332" w:rsidP="00173584">
            <w:pPr>
              <w:jc w:val="center"/>
            </w:pPr>
            <w:r>
              <w:t>55</w:t>
            </w:r>
          </w:p>
        </w:tc>
        <w:tc>
          <w:tcPr>
            <w:tcW w:w="1418" w:type="dxa"/>
            <w:vAlign w:val="center"/>
          </w:tcPr>
          <w:p w:rsidR="00192332" w:rsidRDefault="00192332" w:rsidP="00173584">
            <w:pPr>
              <w:jc w:val="center"/>
            </w:pPr>
            <w:r>
              <w:t>55</w:t>
            </w:r>
          </w:p>
        </w:tc>
        <w:tc>
          <w:tcPr>
            <w:tcW w:w="1922" w:type="dxa"/>
            <w:vAlign w:val="center"/>
          </w:tcPr>
          <w:p w:rsidR="00192332" w:rsidRDefault="00192332" w:rsidP="00173584">
            <w:pPr>
              <w:jc w:val="center"/>
            </w:pPr>
            <w:r>
              <w:t>65°33'35"</w:t>
            </w:r>
          </w:p>
        </w:tc>
        <w:tc>
          <w:tcPr>
            <w:tcW w:w="1560" w:type="dxa"/>
            <w:vAlign w:val="center"/>
          </w:tcPr>
          <w:p w:rsidR="00192332" w:rsidRDefault="00192332" w:rsidP="00173584">
            <w:pPr>
              <w:jc w:val="center"/>
            </w:pPr>
            <w:r>
              <w:t>13,15</w:t>
            </w:r>
          </w:p>
        </w:tc>
        <w:tc>
          <w:tcPr>
            <w:tcW w:w="1871" w:type="dxa"/>
            <w:vAlign w:val="center"/>
          </w:tcPr>
          <w:p w:rsidR="00192332" w:rsidRDefault="00192332" w:rsidP="00173584">
            <w:pPr>
              <w:jc w:val="center"/>
            </w:pPr>
            <w:r>
              <w:t>2250272,52</w:t>
            </w:r>
          </w:p>
        </w:tc>
        <w:tc>
          <w:tcPr>
            <w:tcW w:w="1871" w:type="dxa"/>
            <w:vAlign w:val="center"/>
          </w:tcPr>
          <w:p w:rsidR="00192332" w:rsidRDefault="00192332" w:rsidP="00173584">
            <w:pPr>
              <w:jc w:val="center"/>
            </w:pPr>
            <w:r>
              <w:t>318450,31</w:t>
            </w:r>
          </w:p>
        </w:tc>
      </w:tr>
      <w:tr w:rsidR="00192332" w:rsidTr="00173584">
        <w:tc>
          <w:tcPr>
            <w:tcW w:w="930" w:type="dxa"/>
            <w:vAlign w:val="center"/>
          </w:tcPr>
          <w:p w:rsidR="00192332" w:rsidRDefault="00192332" w:rsidP="00173584">
            <w:pPr>
              <w:jc w:val="center"/>
            </w:pPr>
            <w:r>
              <w:t>56</w:t>
            </w:r>
          </w:p>
        </w:tc>
        <w:tc>
          <w:tcPr>
            <w:tcW w:w="1418" w:type="dxa"/>
            <w:vAlign w:val="center"/>
          </w:tcPr>
          <w:p w:rsidR="00192332" w:rsidRDefault="00192332" w:rsidP="00173584">
            <w:pPr>
              <w:jc w:val="center"/>
            </w:pPr>
            <w:r>
              <w:t>56</w:t>
            </w:r>
          </w:p>
        </w:tc>
        <w:tc>
          <w:tcPr>
            <w:tcW w:w="1922" w:type="dxa"/>
            <w:vAlign w:val="center"/>
          </w:tcPr>
          <w:p w:rsidR="00192332" w:rsidRDefault="00192332" w:rsidP="00173584">
            <w:pPr>
              <w:jc w:val="center"/>
            </w:pPr>
            <w:r>
              <w:t>66°28'41"</w:t>
            </w:r>
          </w:p>
        </w:tc>
        <w:tc>
          <w:tcPr>
            <w:tcW w:w="1560" w:type="dxa"/>
            <w:vAlign w:val="center"/>
          </w:tcPr>
          <w:p w:rsidR="00192332" w:rsidRDefault="00192332" w:rsidP="00173584">
            <w:pPr>
              <w:jc w:val="center"/>
            </w:pPr>
            <w:r>
              <w:t>8,84</w:t>
            </w:r>
          </w:p>
        </w:tc>
        <w:tc>
          <w:tcPr>
            <w:tcW w:w="1871" w:type="dxa"/>
            <w:vAlign w:val="center"/>
          </w:tcPr>
          <w:p w:rsidR="00192332" w:rsidRDefault="00192332" w:rsidP="00173584">
            <w:pPr>
              <w:jc w:val="center"/>
            </w:pPr>
            <w:r>
              <w:t>2250277,96</w:t>
            </w:r>
          </w:p>
        </w:tc>
        <w:tc>
          <w:tcPr>
            <w:tcW w:w="1871" w:type="dxa"/>
            <w:vAlign w:val="center"/>
          </w:tcPr>
          <w:p w:rsidR="00192332" w:rsidRDefault="00192332" w:rsidP="00173584">
            <w:pPr>
              <w:jc w:val="center"/>
            </w:pPr>
            <w:r>
              <w:t>318462,28</w:t>
            </w:r>
          </w:p>
        </w:tc>
      </w:tr>
      <w:tr w:rsidR="00192332" w:rsidTr="00173584">
        <w:tc>
          <w:tcPr>
            <w:tcW w:w="930" w:type="dxa"/>
            <w:vAlign w:val="center"/>
          </w:tcPr>
          <w:p w:rsidR="00192332" w:rsidRDefault="00192332" w:rsidP="00173584">
            <w:pPr>
              <w:jc w:val="center"/>
            </w:pPr>
            <w:r>
              <w:t>57</w:t>
            </w:r>
          </w:p>
        </w:tc>
        <w:tc>
          <w:tcPr>
            <w:tcW w:w="1418" w:type="dxa"/>
            <w:vAlign w:val="center"/>
          </w:tcPr>
          <w:p w:rsidR="00192332" w:rsidRDefault="00192332" w:rsidP="00173584">
            <w:pPr>
              <w:jc w:val="center"/>
            </w:pPr>
            <w:r>
              <w:t>57</w:t>
            </w:r>
          </w:p>
        </w:tc>
        <w:tc>
          <w:tcPr>
            <w:tcW w:w="1922" w:type="dxa"/>
            <w:vAlign w:val="center"/>
          </w:tcPr>
          <w:p w:rsidR="00192332" w:rsidRDefault="00192332" w:rsidP="00173584">
            <w:pPr>
              <w:jc w:val="center"/>
            </w:pPr>
            <w:r>
              <w:t>61°7'20"</w:t>
            </w:r>
          </w:p>
        </w:tc>
        <w:tc>
          <w:tcPr>
            <w:tcW w:w="1560" w:type="dxa"/>
            <w:vAlign w:val="center"/>
          </w:tcPr>
          <w:p w:rsidR="00192332" w:rsidRDefault="00192332" w:rsidP="00173584">
            <w:pPr>
              <w:jc w:val="center"/>
            </w:pPr>
            <w:r>
              <w:t>33,36</w:t>
            </w:r>
          </w:p>
        </w:tc>
        <w:tc>
          <w:tcPr>
            <w:tcW w:w="1871" w:type="dxa"/>
            <w:vAlign w:val="center"/>
          </w:tcPr>
          <w:p w:rsidR="00192332" w:rsidRDefault="00192332" w:rsidP="00173584">
            <w:pPr>
              <w:jc w:val="center"/>
            </w:pPr>
            <w:r>
              <w:t>2250281,49</w:t>
            </w:r>
          </w:p>
        </w:tc>
        <w:tc>
          <w:tcPr>
            <w:tcW w:w="1871" w:type="dxa"/>
            <w:vAlign w:val="center"/>
          </w:tcPr>
          <w:p w:rsidR="00192332" w:rsidRDefault="00192332" w:rsidP="00173584">
            <w:pPr>
              <w:jc w:val="center"/>
            </w:pPr>
            <w:r>
              <w:t>318470,39</w:t>
            </w:r>
          </w:p>
        </w:tc>
      </w:tr>
      <w:tr w:rsidR="00192332" w:rsidTr="00173584">
        <w:tc>
          <w:tcPr>
            <w:tcW w:w="930" w:type="dxa"/>
            <w:vAlign w:val="center"/>
          </w:tcPr>
          <w:p w:rsidR="00192332" w:rsidRDefault="00192332" w:rsidP="00173584">
            <w:pPr>
              <w:jc w:val="center"/>
            </w:pPr>
            <w:r>
              <w:t>58</w:t>
            </w:r>
          </w:p>
        </w:tc>
        <w:tc>
          <w:tcPr>
            <w:tcW w:w="1418" w:type="dxa"/>
            <w:vAlign w:val="center"/>
          </w:tcPr>
          <w:p w:rsidR="00192332" w:rsidRDefault="00192332" w:rsidP="00173584">
            <w:pPr>
              <w:jc w:val="center"/>
            </w:pPr>
            <w:r>
              <w:t>58</w:t>
            </w:r>
          </w:p>
        </w:tc>
        <w:tc>
          <w:tcPr>
            <w:tcW w:w="1922" w:type="dxa"/>
            <w:vAlign w:val="center"/>
          </w:tcPr>
          <w:p w:rsidR="00192332" w:rsidRDefault="00192332" w:rsidP="00173584">
            <w:pPr>
              <w:jc w:val="center"/>
            </w:pPr>
            <w:r>
              <w:t>150°49'49"</w:t>
            </w:r>
          </w:p>
        </w:tc>
        <w:tc>
          <w:tcPr>
            <w:tcW w:w="1560" w:type="dxa"/>
            <w:vAlign w:val="center"/>
          </w:tcPr>
          <w:p w:rsidR="00192332" w:rsidRDefault="00192332" w:rsidP="00173584">
            <w:pPr>
              <w:jc w:val="center"/>
            </w:pPr>
            <w:r>
              <w:t>10,63</w:t>
            </w:r>
          </w:p>
        </w:tc>
        <w:tc>
          <w:tcPr>
            <w:tcW w:w="1871" w:type="dxa"/>
            <w:vAlign w:val="center"/>
          </w:tcPr>
          <w:p w:rsidR="00192332" w:rsidRDefault="00192332" w:rsidP="00173584">
            <w:pPr>
              <w:jc w:val="center"/>
            </w:pPr>
            <w:r>
              <w:t>2250297,60</w:t>
            </w:r>
          </w:p>
        </w:tc>
        <w:tc>
          <w:tcPr>
            <w:tcW w:w="1871" w:type="dxa"/>
            <w:vAlign w:val="center"/>
          </w:tcPr>
          <w:p w:rsidR="00192332" w:rsidRDefault="00192332" w:rsidP="00173584">
            <w:pPr>
              <w:jc w:val="center"/>
            </w:pPr>
            <w:r>
              <w:t>318499,60</w:t>
            </w:r>
          </w:p>
        </w:tc>
      </w:tr>
      <w:tr w:rsidR="00192332" w:rsidTr="00173584">
        <w:tc>
          <w:tcPr>
            <w:tcW w:w="930" w:type="dxa"/>
            <w:vAlign w:val="center"/>
          </w:tcPr>
          <w:p w:rsidR="00192332" w:rsidRDefault="00192332" w:rsidP="00173584">
            <w:pPr>
              <w:jc w:val="center"/>
            </w:pPr>
            <w:r>
              <w:t>59</w:t>
            </w:r>
          </w:p>
        </w:tc>
        <w:tc>
          <w:tcPr>
            <w:tcW w:w="1418" w:type="dxa"/>
            <w:vAlign w:val="center"/>
          </w:tcPr>
          <w:p w:rsidR="00192332" w:rsidRDefault="00192332" w:rsidP="00173584">
            <w:pPr>
              <w:jc w:val="center"/>
            </w:pPr>
            <w:r>
              <w:t>59</w:t>
            </w:r>
          </w:p>
        </w:tc>
        <w:tc>
          <w:tcPr>
            <w:tcW w:w="1922" w:type="dxa"/>
            <w:vAlign w:val="center"/>
          </w:tcPr>
          <w:p w:rsidR="00192332" w:rsidRDefault="00192332" w:rsidP="00173584">
            <w:pPr>
              <w:jc w:val="center"/>
            </w:pPr>
            <w:r>
              <w:t>60°52'23"</w:t>
            </w:r>
          </w:p>
        </w:tc>
        <w:tc>
          <w:tcPr>
            <w:tcW w:w="1560" w:type="dxa"/>
            <w:vAlign w:val="center"/>
          </w:tcPr>
          <w:p w:rsidR="00192332" w:rsidRDefault="00192332" w:rsidP="00173584">
            <w:pPr>
              <w:jc w:val="center"/>
            </w:pPr>
            <w:r>
              <w:t>25,41</w:t>
            </w:r>
          </w:p>
        </w:tc>
        <w:tc>
          <w:tcPr>
            <w:tcW w:w="1871" w:type="dxa"/>
            <w:vAlign w:val="center"/>
          </w:tcPr>
          <w:p w:rsidR="00192332" w:rsidRDefault="00192332" w:rsidP="00173584">
            <w:pPr>
              <w:jc w:val="center"/>
            </w:pPr>
            <w:r>
              <w:t>2250288,32</w:t>
            </w:r>
          </w:p>
        </w:tc>
        <w:tc>
          <w:tcPr>
            <w:tcW w:w="1871" w:type="dxa"/>
            <w:vAlign w:val="center"/>
          </w:tcPr>
          <w:p w:rsidR="00192332" w:rsidRDefault="00192332" w:rsidP="00173584">
            <w:pPr>
              <w:jc w:val="center"/>
            </w:pPr>
            <w:r>
              <w:t>318504,78</w:t>
            </w:r>
          </w:p>
        </w:tc>
      </w:tr>
      <w:tr w:rsidR="00192332" w:rsidTr="00173584">
        <w:tc>
          <w:tcPr>
            <w:tcW w:w="930" w:type="dxa"/>
            <w:vAlign w:val="center"/>
          </w:tcPr>
          <w:p w:rsidR="00192332" w:rsidRDefault="00192332" w:rsidP="00173584">
            <w:pPr>
              <w:jc w:val="center"/>
            </w:pPr>
            <w:r>
              <w:t>60</w:t>
            </w:r>
          </w:p>
        </w:tc>
        <w:tc>
          <w:tcPr>
            <w:tcW w:w="1418" w:type="dxa"/>
            <w:vAlign w:val="center"/>
          </w:tcPr>
          <w:p w:rsidR="00192332" w:rsidRDefault="00192332" w:rsidP="00173584">
            <w:pPr>
              <w:jc w:val="center"/>
            </w:pPr>
            <w:r>
              <w:t>60</w:t>
            </w:r>
          </w:p>
        </w:tc>
        <w:tc>
          <w:tcPr>
            <w:tcW w:w="1922" w:type="dxa"/>
            <w:vAlign w:val="center"/>
          </w:tcPr>
          <w:p w:rsidR="00192332" w:rsidRDefault="00192332" w:rsidP="00173584">
            <w:pPr>
              <w:jc w:val="center"/>
            </w:pPr>
            <w:r>
              <w:t>151°3'22"</w:t>
            </w:r>
          </w:p>
        </w:tc>
        <w:tc>
          <w:tcPr>
            <w:tcW w:w="1560" w:type="dxa"/>
            <w:vAlign w:val="center"/>
          </w:tcPr>
          <w:p w:rsidR="00192332" w:rsidRDefault="00192332" w:rsidP="00173584">
            <w:pPr>
              <w:jc w:val="center"/>
            </w:pPr>
            <w:r>
              <w:t>25,11</w:t>
            </w:r>
          </w:p>
        </w:tc>
        <w:tc>
          <w:tcPr>
            <w:tcW w:w="1871" w:type="dxa"/>
            <w:vAlign w:val="center"/>
          </w:tcPr>
          <w:p w:rsidR="00192332" w:rsidRDefault="00192332" w:rsidP="00173584">
            <w:pPr>
              <w:jc w:val="center"/>
            </w:pPr>
            <w:r>
              <w:t>2250300,69</w:t>
            </w:r>
          </w:p>
        </w:tc>
        <w:tc>
          <w:tcPr>
            <w:tcW w:w="1871" w:type="dxa"/>
            <w:vAlign w:val="center"/>
          </w:tcPr>
          <w:p w:rsidR="00192332" w:rsidRDefault="00192332" w:rsidP="00173584">
            <w:pPr>
              <w:jc w:val="center"/>
            </w:pPr>
            <w:r>
              <w:t>318526,98</w:t>
            </w:r>
          </w:p>
        </w:tc>
      </w:tr>
      <w:tr w:rsidR="00192332" w:rsidTr="00173584">
        <w:tc>
          <w:tcPr>
            <w:tcW w:w="930" w:type="dxa"/>
            <w:vAlign w:val="center"/>
          </w:tcPr>
          <w:p w:rsidR="00192332" w:rsidRDefault="00192332" w:rsidP="00173584">
            <w:pPr>
              <w:jc w:val="center"/>
            </w:pPr>
            <w:r>
              <w:t>61</w:t>
            </w:r>
          </w:p>
        </w:tc>
        <w:tc>
          <w:tcPr>
            <w:tcW w:w="1418" w:type="dxa"/>
            <w:vAlign w:val="center"/>
          </w:tcPr>
          <w:p w:rsidR="00192332" w:rsidRDefault="00192332" w:rsidP="00173584">
            <w:pPr>
              <w:jc w:val="center"/>
            </w:pPr>
            <w:r>
              <w:t>61</w:t>
            </w:r>
          </w:p>
        </w:tc>
        <w:tc>
          <w:tcPr>
            <w:tcW w:w="1922" w:type="dxa"/>
            <w:vAlign w:val="center"/>
          </w:tcPr>
          <w:p w:rsidR="00192332" w:rsidRDefault="00192332" w:rsidP="00173584">
            <w:pPr>
              <w:jc w:val="center"/>
            </w:pPr>
            <w:r>
              <w:t>60°42'52"</w:t>
            </w:r>
          </w:p>
        </w:tc>
        <w:tc>
          <w:tcPr>
            <w:tcW w:w="1560" w:type="dxa"/>
            <w:vAlign w:val="center"/>
          </w:tcPr>
          <w:p w:rsidR="00192332" w:rsidRDefault="00192332" w:rsidP="00173584">
            <w:pPr>
              <w:jc w:val="center"/>
            </w:pPr>
            <w:r>
              <w:t>65,77</w:t>
            </w:r>
          </w:p>
        </w:tc>
        <w:tc>
          <w:tcPr>
            <w:tcW w:w="1871" w:type="dxa"/>
            <w:vAlign w:val="center"/>
          </w:tcPr>
          <w:p w:rsidR="00192332" w:rsidRDefault="00192332" w:rsidP="00173584">
            <w:pPr>
              <w:jc w:val="center"/>
            </w:pPr>
            <w:r>
              <w:t>2250278,72</w:t>
            </w:r>
          </w:p>
        </w:tc>
        <w:tc>
          <w:tcPr>
            <w:tcW w:w="1871" w:type="dxa"/>
            <w:vAlign w:val="center"/>
          </w:tcPr>
          <w:p w:rsidR="00192332" w:rsidRDefault="00192332" w:rsidP="00173584">
            <w:pPr>
              <w:jc w:val="center"/>
            </w:pPr>
            <w:r>
              <w:t>318539,13</w:t>
            </w:r>
          </w:p>
        </w:tc>
      </w:tr>
      <w:tr w:rsidR="00192332" w:rsidTr="00173584">
        <w:tc>
          <w:tcPr>
            <w:tcW w:w="930" w:type="dxa"/>
            <w:vAlign w:val="center"/>
          </w:tcPr>
          <w:p w:rsidR="00192332" w:rsidRDefault="00192332" w:rsidP="00173584">
            <w:pPr>
              <w:jc w:val="center"/>
            </w:pPr>
            <w:r>
              <w:t>62</w:t>
            </w:r>
          </w:p>
        </w:tc>
        <w:tc>
          <w:tcPr>
            <w:tcW w:w="1418" w:type="dxa"/>
            <w:vAlign w:val="center"/>
          </w:tcPr>
          <w:p w:rsidR="00192332" w:rsidRDefault="00192332" w:rsidP="00173584">
            <w:pPr>
              <w:jc w:val="center"/>
            </w:pPr>
            <w:r>
              <w:t>62</w:t>
            </w:r>
          </w:p>
        </w:tc>
        <w:tc>
          <w:tcPr>
            <w:tcW w:w="1922" w:type="dxa"/>
            <w:vAlign w:val="center"/>
          </w:tcPr>
          <w:p w:rsidR="00192332" w:rsidRDefault="00192332" w:rsidP="00173584">
            <w:pPr>
              <w:jc w:val="center"/>
            </w:pPr>
            <w:r>
              <w:t>330°45'46"</w:t>
            </w:r>
          </w:p>
        </w:tc>
        <w:tc>
          <w:tcPr>
            <w:tcW w:w="1560" w:type="dxa"/>
            <w:vAlign w:val="center"/>
          </w:tcPr>
          <w:p w:rsidR="00192332" w:rsidRDefault="00192332" w:rsidP="00173584">
            <w:pPr>
              <w:jc w:val="center"/>
            </w:pPr>
            <w:r>
              <w:t>67,05</w:t>
            </w:r>
          </w:p>
        </w:tc>
        <w:tc>
          <w:tcPr>
            <w:tcW w:w="1871" w:type="dxa"/>
            <w:vAlign w:val="center"/>
          </w:tcPr>
          <w:p w:rsidR="00192332" w:rsidRDefault="00192332" w:rsidP="00173584">
            <w:pPr>
              <w:jc w:val="center"/>
            </w:pPr>
            <w:r>
              <w:t>2250310,89</w:t>
            </w:r>
          </w:p>
        </w:tc>
        <w:tc>
          <w:tcPr>
            <w:tcW w:w="1871" w:type="dxa"/>
            <w:vAlign w:val="center"/>
          </w:tcPr>
          <w:p w:rsidR="00192332" w:rsidRDefault="00192332" w:rsidP="00173584">
            <w:pPr>
              <w:jc w:val="center"/>
            </w:pPr>
            <w:r>
              <w:t>318596,49</w:t>
            </w:r>
          </w:p>
        </w:tc>
      </w:tr>
      <w:tr w:rsidR="00192332" w:rsidTr="00173584">
        <w:tc>
          <w:tcPr>
            <w:tcW w:w="930" w:type="dxa"/>
            <w:vAlign w:val="center"/>
          </w:tcPr>
          <w:p w:rsidR="00192332" w:rsidRDefault="00192332" w:rsidP="00173584">
            <w:pPr>
              <w:jc w:val="center"/>
            </w:pPr>
            <w:r>
              <w:t>63</w:t>
            </w:r>
          </w:p>
        </w:tc>
        <w:tc>
          <w:tcPr>
            <w:tcW w:w="1418" w:type="dxa"/>
            <w:vAlign w:val="center"/>
          </w:tcPr>
          <w:p w:rsidR="00192332" w:rsidRDefault="00192332" w:rsidP="00173584">
            <w:pPr>
              <w:jc w:val="center"/>
            </w:pPr>
            <w:r>
              <w:t>63</w:t>
            </w:r>
          </w:p>
        </w:tc>
        <w:tc>
          <w:tcPr>
            <w:tcW w:w="1922" w:type="dxa"/>
            <w:vAlign w:val="center"/>
          </w:tcPr>
          <w:p w:rsidR="00192332" w:rsidRDefault="00192332" w:rsidP="00173584">
            <w:pPr>
              <w:jc w:val="center"/>
            </w:pPr>
            <w:r>
              <w:t>241°6'39"</w:t>
            </w:r>
          </w:p>
        </w:tc>
        <w:tc>
          <w:tcPr>
            <w:tcW w:w="1560" w:type="dxa"/>
            <w:vAlign w:val="center"/>
          </w:tcPr>
          <w:p w:rsidR="00192332" w:rsidRDefault="00192332" w:rsidP="00173584">
            <w:pPr>
              <w:jc w:val="center"/>
            </w:pPr>
            <w:r>
              <w:t>20,18</w:t>
            </w:r>
          </w:p>
        </w:tc>
        <w:tc>
          <w:tcPr>
            <w:tcW w:w="1871" w:type="dxa"/>
            <w:vAlign w:val="center"/>
          </w:tcPr>
          <w:p w:rsidR="00192332" w:rsidRDefault="00192332" w:rsidP="00173584">
            <w:pPr>
              <w:jc w:val="center"/>
            </w:pPr>
            <w:r>
              <w:t>2250369,40</w:t>
            </w:r>
          </w:p>
        </w:tc>
        <w:tc>
          <w:tcPr>
            <w:tcW w:w="1871" w:type="dxa"/>
            <w:vAlign w:val="center"/>
          </w:tcPr>
          <w:p w:rsidR="00192332" w:rsidRDefault="00192332" w:rsidP="00173584">
            <w:pPr>
              <w:jc w:val="center"/>
            </w:pPr>
            <w:r>
              <w:t>318563,74</w:t>
            </w:r>
          </w:p>
        </w:tc>
      </w:tr>
      <w:tr w:rsidR="00192332" w:rsidTr="00173584">
        <w:tc>
          <w:tcPr>
            <w:tcW w:w="930" w:type="dxa"/>
            <w:vAlign w:val="center"/>
          </w:tcPr>
          <w:p w:rsidR="00192332" w:rsidRDefault="00192332" w:rsidP="00173584">
            <w:pPr>
              <w:jc w:val="center"/>
            </w:pPr>
            <w:r>
              <w:t>64</w:t>
            </w:r>
          </w:p>
        </w:tc>
        <w:tc>
          <w:tcPr>
            <w:tcW w:w="1418" w:type="dxa"/>
            <w:vAlign w:val="center"/>
          </w:tcPr>
          <w:p w:rsidR="00192332" w:rsidRDefault="00192332" w:rsidP="00173584">
            <w:pPr>
              <w:jc w:val="center"/>
            </w:pPr>
            <w:r>
              <w:t>64</w:t>
            </w:r>
          </w:p>
        </w:tc>
        <w:tc>
          <w:tcPr>
            <w:tcW w:w="1922" w:type="dxa"/>
            <w:vAlign w:val="center"/>
          </w:tcPr>
          <w:p w:rsidR="00192332" w:rsidRDefault="00192332" w:rsidP="00173584">
            <w:pPr>
              <w:jc w:val="center"/>
            </w:pPr>
            <w:r>
              <w:t>330°45'33"</w:t>
            </w:r>
          </w:p>
        </w:tc>
        <w:tc>
          <w:tcPr>
            <w:tcW w:w="1560" w:type="dxa"/>
            <w:vAlign w:val="center"/>
          </w:tcPr>
          <w:p w:rsidR="00192332" w:rsidRDefault="00192332" w:rsidP="00173584">
            <w:pPr>
              <w:jc w:val="center"/>
            </w:pPr>
            <w:r>
              <w:t>27,49</w:t>
            </w:r>
          </w:p>
        </w:tc>
        <w:tc>
          <w:tcPr>
            <w:tcW w:w="1871" w:type="dxa"/>
            <w:vAlign w:val="center"/>
          </w:tcPr>
          <w:p w:rsidR="00192332" w:rsidRDefault="00192332" w:rsidP="00173584">
            <w:pPr>
              <w:jc w:val="center"/>
            </w:pPr>
            <w:r>
              <w:t>2250359,65</w:t>
            </w:r>
          </w:p>
        </w:tc>
        <w:tc>
          <w:tcPr>
            <w:tcW w:w="1871" w:type="dxa"/>
            <w:vAlign w:val="center"/>
          </w:tcPr>
          <w:p w:rsidR="00192332" w:rsidRDefault="00192332" w:rsidP="00173584">
            <w:pPr>
              <w:jc w:val="center"/>
            </w:pPr>
            <w:r>
              <w:t>318546,07</w:t>
            </w:r>
          </w:p>
        </w:tc>
      </w:tr>
      <w:tr w:rsidR="00192332" w:rsidTr="00173584">
        <w:tc>
          <w:tcPr>
            <w:tcW w:w="930" w:type="dxa"/>
            <w:vAlign w:val="center"/>
          </w:tcPr>
          <w:p w:rsidR="00192332" w:rsidRDefault="00192332" w:rsidP="00173584">
            <w:pPr>
              <w:jc w:val="center"/>
            </w:pPr>
            <w:r>
              <w:t>65</w:t>
            </w:r>
          </w:p>
        </w:tc>
        <w:tc>
          <w:tcPr>
            <w:tcW w:w="1418" w:type="dxa"/>
            <w:vAlign w:val="center"/>
          </w:tcPr>
          <w:p w:rsidR="00192332" w:rsidRDefault="00192332" w:rsidP="00173584">
            <w:pPr>
              <w:jc w:val="center"/>
            </w:pPr>
            <w:r>
              <w:t>65</w:t>
            </w:r>
          </w:p>
        </w:tc>
        <w:tc>
          <w:tcPr>
            <w:tcW w:w="1922" w:type="dxa"/>
            <w:vAlign w:val="center"/>
          </w:tcPr>
          <w:p w:rsidR="00192332" w:rsidRDefault="00192332" w:rsidP="00173584">
            <w:pPr>
              <w:jc w:val="center"/>
            </w:pPr>
            <w:r>
              <w:t>240°43'8"</w:t>
            </w:r>
          </w:p>
        </w:tc>
        <w:tc>
          <w:tcPr>
            <w:tcW w:w="1560" w:type="dxa"/>
            <w:vAlign w:val="center"/>
          </w:tcPr>
          <w:p w:rsidR="00192332" w:rsidRDefault="00192332" w:rsidP="00173584">
            <w:pPr>
              <w:jc w:val="center"/>
            </w:pPr>
            <w:r>
              <w:t>46,9</w:t>
            </w:r>
          </w:p>
        </w:tc>
        <w:tc>
          <w:tcPr>
            <w:tcW w:w="1871" w:type="dxa"/>
            <w:vAlign w:val="center"/>
          </w:tcPr>
          <w:p w:rsidR="00192332" w:rsidRDefault="00192332" w:rsidP="00173584">
            <w:pPr>
              <w:jc w:val="center"/>
            </w:pPr>
            <w:r>
              <w:t>2250383,64</w:t>
            </w:r>
          </w:p>
        </w:tc>
        <w:tc>
          <w:tcPr>
            <w:tcW w:w="1871" w:type="dxa"/>
            <w:vAlign w:val="center"/>
          </w:tcPr>
          <w:p w:rsidR="00192332" w:rsidRDefault="00192332" w:rsidP="00173584">
            <w:pPr>
              <w:jc w:val="center"/>
            </w:pPr>
            <w:r>
              <w:t>318532,64</w:t>
            </w:r>
          </w:p>
        </w:tc>
      </w:tr>
      <w:tr w:rsidR="00192332" w:rsidTr="00173584">
        <w:tc>
          <w:tcPr>
            <w:tcW w:w="930" w:type="dxa"/>
            <w:vAlign w:val="center"/>
          </w:tcPr>
          <w:p w:rsidR="00192332" w:rsidRDefault="00192332" w:rsidP="00173584">
            <w:pPr>
              <w:jc w:val="center"/>
            </w:pPr>
            <w:r>
              <w:t>66</w:t>
            </w:r>
          </w:p>
        </w:tc>
        <w:tc>
          <w:tcPr>
            <w:tcW w:w="1418" w:type="dxa"/>
            <w:vAlign w:val="center"/>
          </w:tcPr>
          <w:p w:rsidR="00192332" w:rsidRDefault="00192332" w:rsidP="00173584">
            <w:pPr>
              <w:jc w:val="center"/>
            </w:pPr>
            <w:r>
              <w:t>66</w:t>
            </w:r>
          </w:p>
        </w:tc>
        <w:tc>
          <w:tcPr>
            <w:tcW w:w="1922" w:type="dxa"/>
            <w:vAlign w:val="center"/>
          </w:tcPr>
          <w:p w:rsidR="00192332" w:rsidRDefault="00192332" w:rsidP="00173584">
            <w:pPr>
              <w:jc w:val="center"/>
            </w:pPr>
            <w:r>
              <w:t>151°49'56"</w:t>
            </w:r>
          </w:p>
        </w:tc>
        <w:tc>
          <w:tcPr>
            <w:tcW w:w="1560" w:type="dxa"/>
            <w:vAlign w:val="center"/>
          </w:tcPr>
          <w:p w:rsidR="00192332" w:rsidRDefault="00192332" w:rsidP="00173584">
            <w:pPr>
              <w:jc w:val="center"/>
            </w:pPr>
            <w:r>
              <w:t>6,72</w:t>
            </w:r>
          </w:p>
        </w:tc>
        <w:tc>
          <w:tcPr>
            <w:tcW w:w="1871" w:type="dxa"/>
            <w:vAlign w:val="center"/>
          </w:tcPr>
          <w:p w:rsidR="00192332" w:rsidRDefault="00192332" w:rsidP="00173584">
            <w:pPr>
              <w:jc w:val="center"/>
            </w:pPr>
            <w:r>
              <w:t>2250360,70</w:t>
            </w:r>
          </w:p>
        </w:tc>
        <w:tc>
          <w:tcPr>
            <w:tcW w:w="1871" w:type="dxa"/>
            <w:vAlign w:val="center"/>
          </w:tcPr>
          <w:p w:rsidR="00192332" w:rsidRDefault="00192332" w:rsidP="00173584">
            <w:pPr>
              <w:jc w:val="center"/>
            </w:pPr>
            <w:r>
              <w:t>318491,73</w:t>
            </w:r>
          </w:p>
        </w:tc>
      </w:tr>
      <w:tr w:rsidR="00192332" w:rsidTr="00173584">
        <w:tc>
          <w:tcPr>
            <w:tcW w:w="930" w:type="dxa"/>
            <w:vAlign w:val="center"/>
          </w:tcPr>
          <w:p w:rsidR="00192332" w:rsidRDefault="00192332" w:rsidP="00173584">
            <w:pPr>
              <w:jc w:val="center"/>
            </w:pPr>
            <w:r>
              <w:t>67</w:t>
            </w:r>
          </w:p>
        </w:tc>
        <w:tc>
          <w:tcPr>
            <w:tcW w:w="1418" w:type="dxa"/>
            <w:vAlign w:val="center"/>
          </w:tcPr>
          <w:p w:rsidR="00192332" w:rsidRDefault="00192332" w:rsidP="00173584">
            <w:pPr>
              <w:jc w:val="center"/>
            </w:pPr>
            <w:r>
              <w:t>67</w:t>
            </w:r>
          </w:p>
        </w:tc>
        <w:tc>
          <w:tcPr>
            <w:tcW w:w="1922" w:type="dxa"/>
            <w:vAlign w:val="center"/>
          </w:tcPr>
          <w:p w:rsidR="00192332" w:rsidRDefault="00192332" w:rsidP="00173584">
            <w:pPr>
              <w:jc w:val="center"/>
            </w:pPr>
            <w:r>
              <w:t>243°9'58"</w:t>
            </w:r>
          </w:p>
        </w:tc>
        <w:tc>
          <w:tcPr>
            <w:tcW w:w="1560" w:type="dxa"/>
            <w:vAlign w:val="center"/>
          </w:tcPr>
          <w:p w:rsidR="00192332" w:rsidRDefault="00192332" w:rsidP="00173584">
            <w:pPr>
              <w:jc w:val="center"/>
            </w:pPr>
            <w:r>
              <w:t>40,03</w:t>
            </w:r>
          </w:p>
        </w:tc>
        <w:tc>
          <w:tcPr>
            <w:tcW w:w="1871" w:type="dxa"/>
            <w:vAlign w:val="center"/>
          </w:tcPr>
          <w:p w:rsidR="00192332" w:rsidRDefault="00192332" w:rsidP="00173584">
            <w:pPr>
              <w:jc w:val="center"/>
            </w:pPr>
            <w:r>
              <w:t>2250354,78</w:t>
            </w:r>
          </w:p>
        </w:tc>
        <w:tc>
          <w:tcPr>
            <w:tcW w:w="1871" w:type="dxa"/>
            <w:vAlign w:val="center"/>
          </w:tcPr>
          <w:p w:rsidR="00192332" w:rsidRDefault="00192332" w:rsidP="00173584">
            <w:pPr>
              <w:jc w:val="center"/>
            </w:pPr>
            <w:r>
              <w:t>318494,90</w:t>
            </w:r>
          </w:p>
        </w:tc>
      </w:tr>
      <w:tr w:rsidR="00192332" w:rsidTr="00173584">
        <w:tc>
          <w:tcPr>
            <w:tcW w:w="930" w:type="dxa"/>
            <w:vAlign w:val="center"/>
          </w:tcPr>
          <w:p w:rsidR="00192332" w:rsidRDefault="00192332" w:rsidP="00173584">
            <w:pPr>
              <w:jc w:val="center"/>
            </w:pPr>
            <w:r>
              <w:t>68</w:t>
            </w:r>
          </w:p>
        </w:tc>
        <w:tc>
          <w:tcPr>
            <w:tcW w:w="1418" w:type="dxa"/>
            <w:vAlign w:val="center"/>
          </w:tcPr>
          <w:p w:rsidR="00192332" w:rsidRDefault="00192332" w:rsidP="00173584">
            <w:pPr>
              <w:jc w:val="center"/>
            </w:pPr>
            <w:r>
              <w:t>68</w:t>
            </w:r>
          </w:p>
        </w:tc>
        <w:tc>
          <w:tcPr>
            <w:tcW w:w="1922" w:type="dxa"/>
            <w:vAlign w:val="center"/>
          </w:tcPr>
          <w:p w:rsidR="00192332" w:rsidRDefault="00192332" w:rsidP="00173584">
            <w:pPr>
              <w:jc w:val="center"/>
            </w:pPr>
            <w:r>
              <w:t>331°59'58"</w:t>
            </w:r>
          </w:p>
        </w:tc>
        <w:tc>
          <w:tcPr>
            <w:tcW w:w="1560" w:type="dxa"/>
            <w:vAlign w:val="center"/>
          </w:tcPr>
          <w:p w:rsidR="00192332" w:rsidRDefault="00192332" w:rsidP="00173584">
            <w:pPr>
              <w:jc w:val="center"/>
            </w:pPr>
            <w:r>
              <w:t>162,8</w:t>
            </w:r>
          </w:p>
        </w:tc>
        <w:tc>
          <w:tcPr>
            <w:tcW w:w="1871" w:type="dxa"/>
            <w:vAlign w:val="center"/>
          </w:tcPr>
          <w:p w:rsidR="00192332" w:rsidRDefault="00192332" w:rsidP="00173584">
            <w:pPr>
              <w:jc w:val="center"/>
            </w:pPr>
            <w:r>
              <w:t>2250336,71</w:t>
            </w:r>
          </w:p>
        </w:tc>
        <w:tc>
          <w:tcPr>
            <w:tcW w:w="1871" w:type="dxa"/>
            <w:vAlign w:val="center"/>
          </w:tcPr>
          <w:p w:rsidR="00192332" w:rsidRDefault="00192332" w:rsidP="00173584">
            <w:pPr>
              <w:jc w:val="center"/>
            </w:pPr>
            <w:r>
              <w:t>318459,18</w:t>
            </w:r>
          </w:p>
        </w:tc>
      </w:tr>
      <w:tr w:rsidR="00192332" w:rsidTr="00173584">
        <w:tc>
          <w:tcPr>
            <w:tcW w:w="930" w:type="dxa"/>
            <w:vAlign w:val="center"/>
          </w:tcPr>
          <w:p w:rsidR="00192332" w:rsidRDefault="00192332" w:rsidP="00173584">
            <w:pPr>
              <w:jc w:val="center"/>
            </w:pPr>
            <w:r>
              <w:t>69</w:t>
            </w:r>
          </w:p>
        </w:tc>
        <w:tc>
          <w:tcPr>
            <w:tcW w:w="1418" w:type="dxa"/>
            <w:vAlign w:val="center"/>
          </w:tcPr>
          <w:p w:rsidR="00192332" w:rsidRDefault="00192332" w:rsidP="00173584">
            <w:pPr>
              <w:jc w:val="center"/>
            </w:pPr>
            <w:r>
              <w:t>69</w:t>
            </w:r>
          </w:p>
        </w:tc>
        <w:tc>
          <w:tcPr>
            <w:tcW w:w="1922" w:type="dxa"/>
            <w:vAlign w:val="center"/>
          </w:tcPr>
          <w:p w:rsidR="00192332" w:rsidRDefault="00192332" w:rsidP="00173584">
            <w:pPr>
              <w:jc w:val="center"/>
            </w:pPr>
            <w:r>
              <w:t>62°47'2"</w:t>
            </w:r>
          </w:p>
        </w:tc>
        <w:tc>
          <w:tcPr>
            <w:tcW w:w="1560" w:type="dxa"/>
            <w:vAlign w:val="center"/>
          </w:tcPr>
          <w:p w:rsidR="00192332" w:rsidRDefault="00192332" w:rsidP="00173584">
            <w:pPr>
              <w:jc w:val="center"/>
            </w:pPr>
            <w:r>
              <w:t>0,39</w:t>
            </w:r>
          </w:p>
        </w:tc>
        <w:tc>
          <w:tcPr>
            <w:tcW w:w="1871" w:type="dxa"/>
            <w:vAlign w:val="center"/>
          </w:tcPr>
          <w:p w:rsidR="00192332" w:rsidRDefault="00192332" w:rsidP="00173584">
            <w:pPr>
              <w:jc w:val="center"/>
            </w:pPr>
            <w:r>
              <w:t>2250480,45</w:t>
            </w:r>
          </w:p>
        </w:tc>
        <w:tc>
          <w:tcPr>
            <w:tcW w:w="1871" w:type="dxa"/>
            <w:vAlign w:val="center"/>
          </w:tcPr>
          <w:p w:rsidR="00192332" w:rsidRDefault="00192332" w:rsidP="00173584">
            <w:pPr>
              <w:jc w:val="center"/>
            </w:pPr>
            <w:r>
              <w:t>318382,75</w:t>
            </w:r>
          </w:p>
        </w:tc>
      </w:tr>
      <w:tr w:rsidR="00192332" w:rsidTr="00173584">
        <w:tc>
          <w:tcPr>
            <w:tcW w:w="930" w:type="dxa"/>
            <w:vAlign w:val="center"/>
          </w:tcPr>
          <w:p w:rsidR="00192332" w:rsidRDefault="00192332" w:rsidP="00173584">
            <w:pPr>
              <w:jc w:val="center"/>
            </w:pPr>
            <w:r>
              <w:t>70</w:t>
            </w:r>
          </w:p>
        </w:tc>
        <w:tc>
          <w:tcPr>
            <w:tcW w:w="1418" w:type="dxa"/>
            <w:vAlign w:val="center"/>
          </w:tcPr>
          <w:p w:rsidR="00192332" w:rsidRDefault="00192332" w:rsidP="00173584">
            <w:pPr>
              <w:jc w:val="center"/>
            </w:pPr>
            <w:r>
              <w:t>70</w:t>
            </w:r>
          </w:p>
        </w:tc>
        <w:tc>
          <w:tcPr>
            <w:tcW w:w="1922" w:type="dxa"/>
            <w:vAlign w:val="center"/>
          </w:tcPr>
          <w:p w:rsidR="00192332" w:rsidRDefault="00192332" w:rsidP="00173584">
            <w:pPr>
              <w:jc w:val="center"/>
            </w:pPr>
            <w:r>
              <w:t>332°47'39"</w:t>
            </w:r>
          </w:p>
        </w:tc>
        <w:tc>
          <w:tcPr>
            <w:tcW w:w="1560" w:type="dxa"/>
            <w:vAlign w:val="center"/>
          </w:tcPr>
          <w:p w:rsidR="00192332" w:rsidRDefault="00192332" w:rsidP="00173584">
            <w:pPr>
              <w:jc w:val="center"/>
            </w:pPr>
            <w:r>
              <w:t>10</w:t>
            </w:r>
          </w:p>
        </w:tc>
        <w:tc>
          <w:tcPr>
            <w:tcW w:w="1871" w:type="dxa"/>
            <w:vAlign w:val="center"/>
          </w:tcPr>
          <w:p w:rsidR="00192332" w:rsidRDefault="00192332" w:rsidP="00173584">
            <w:pPr>
              <w:jc w:val="center"/>
            </w:pPr>
            <w:r>
              <w:t>2250480,63</w:t>
            </w:r>
          </w:p>
        </w:tc>
        <w:tc>
          <w:tcPr>
            <w:tcW w:w="1871" w:type="dxa"/>
            <w:vAlign w:val="center"/>
          </w:tcPr>
          <w:p w:rsidR="00192332" w:rsidRDefault="00192332" w:rsidP="00173584">
            <w:pPr>
              <w:jc w:val="center"/>
            </w:pPr>
            <w:r>
              <w:t>318383,10</w:t>
            </w:r>
          </w:p>
        </w:tc>
      </w:tr>
      <w:tr w:rsidR="00192332" w:rsidTr="00173584">
        <w:tc>
          <w:tcPr>
            <w:tcW w:w="930" w:type="dxa"/>
            <w:vAlign w:val="center"/>
          </w:tcPr>
          <w:p w:rsidR="00192332" w:rsidRDefault="00192332" w:rsidP="00173584">
            <w:pPr>
              <w:jc w:val="center"/>
            </w:pPr>
            <w:r>
              <w:t>71</w:t>
            </w:r>
          </w:p>
        </w:tc>
        <w:tc>
          <w:tcPr>
            <w:tcW w:w="1418" w:type="dxa"/>
            <w:vAlign w:val="center"/>
          </w:tcPr>
          <w:p w:rsidR="00192332" w:rsidRDefault="00192332" w:rsidP="00173584">
            <w:pPr>
              <w:jc w:val="center"/>
            </w:pPr>
            <w:r>
              <w:t>71</w:t>
            </w:r>
          </w:p>
        </w:tc>
        <w:tc>
          <w:tcPr>
            <w:tcW w:w="1922" w:type="dxa"/>
            <w:vAlign w:val="center"/>
          </w:tcPr>
          <w:p w:rsidR="00192332" w:rsidRDefault="00192332" w:rsidP="00173584">
            <w:pPr>
              <w:jc w:val="center"/>
            </w:pPr>
            <w:r>
              <w:t>242°56'58"</w:t>
            </w:r>
          </w:p>
        </w:tc>
        <w:tc>
          <w:tcPr>
            <w:tcW w:w="1560" w:type="dxa"/>
            <w:vAlign w:val="center"/>
          </w:tcPr>
          <w:p w:rsidR="00192332" w:rsidRDefault="00192332" w:rsidP="00173584">
            <w:pPr>
              <w:jc w:val="center"/>
            </w:pPr>
            <w:r>
              <w:t>0,53</w:t>
            </w:r>
          </w:p>
        </w:tc>
        <w:tc>
          <w:tcPr>
            <w:tcW w:w="1871" w:type="dxa"/>
            <w:vAlign w:val="center"/>
          </w:tcPr>
          <w:p w:rsidR="00192332" w:rsidRDefault="00192332" w:rsidP="00173584">
            <w:pPr>
              <w:jc w:val="center"/>
            </w:pPr>
            <w:r>
              <w:t>2250489,52</w:t>
            </w:r>
          </w:p>
        </w:tc>
        <w:tc>
          <w:tcPr>
            <w:tcW w:w="1871" w:type="dxa"/>
            <w:vAlign w:val="center"/>
          </w:tcPr>
          <w:p w:rsidR="00192332" w:rsidRDefault="00192332" w:rsidP="00173584">
            <w:pPr>
              <w:jc w:val="center"/>
            </w:pPr>
            <w:r>
              <w:t>318378,53</w:t>
            </w:r>
          </w:p>
        </w:tc>
      </w:tr>
      <w:tr w:rsidR="00192332" w:rsidTr="00173584">
        <w:tc>
          <w:tcPr>
            <w:tcW w:w="930" w:type="dxa"/>
            <w:vAlign w:val="center"/>
          </w:tcPr>
          <w:p w:rsidR="00192332" w:rsidRDefault="00192332" w:rsidP="00173584">
            <w:pPr>
              <w:jc w:val="center"/>
            </w:pPr>
            <w:r>
              <w:t>72</w:t>
            </w:r>
          </w:p>
        </w:tc>
        <w:tc>
          <w:tcPr>
            <w:tcW w:w="1418" w:type="dxa"/>
            <w:vAlign w:val="center"/>
          </w:tcPr>
          <w:p w:rsidR="00192332" w:rsidRDefault="00192332" w:rsidP="00173584">
            <w:pPr>
              <w:jc w:val="center"/>
            </w:pPr>
            <w:r>
              <w:t>72</w:t>
            </w:r>
          </w:p>
        </w:tc>
        <w:tc>
          <w:tcPr>
            <w:tcW w:w="1922" w:type="dxa"/>
            <w:vAlign w:val="center"/>
          </w:tcPr>
          <w:p w:rsidR="00192332" w:rsidRDefault="00192332" w:rsidP="00173584">
            <w:pPr>
              <w:jc w:val="center"/>
            </w:pPr>
            <w:r>
              <w:t>331°56'52"</w:t>
            </w:r>
          </w:p>
        </w:tc>
        <w:tc>
          <w:tcPr>
            <w:tcW w:w="1560" w:type="dxa"/>
            <w:vAlign w:val="center"/>
          </w:tcPr>
          <w:p w:rsidR="00192332" w:rsidRDefault="00192332" w:rsidP="00173584">
            <w:pPr>
              <w:jc w:val="center"/>
            </w:pPr>
            <w:r>
              <w:t>5</w:t>
            </w:r>
          </w:p>
        </w:tc>
        <w:tc>
          <w:tcPr>
            <w:tcW w:w="1871" w:type="dxa"/>
            <w:vAlign w:val="center"/>
          </w:tcPr>
          <w:p w:rsidR="00192332" w:rsidRDefault="00192332" w:rsidP="00173584">
            <w:pPr>
              <w:jc w:val="center"/>
            </w:pPr>
            <w:r>
              <w:t>2250489,28</w:t>
            </w:r>
          </w:p>
        </w:tc>
        <w:tc>
          <w:tcPr>
            <w:tcW w:w="1871" w:type="dxa"/>
            <w:vAlign w:val="center"/>
          </w:tcPr>
          <w:p w:rsidR="00192332" w:rsidRDefault="00192332" w:rsidP="00173584">
            <w:pPr>
              <w:jc w:val="center"/>
            </w:pPr>
            <w:r>
              <w:t>318378,06</w:t>
            </w:r>
          </w:p>
        </w:tc>
      </w:tr>
      <w:tr w:rsidR="00192332" w:rsidTr="00173584">
        <w:tc>
          <w:tcPr>
            <w:tcW w:w="930" w:type="dxa"/>
            <w:vAlign w:val="center"/>
          </w:tcPr>
          <w:p w:rsidR="00192332" w:rsidRDefault="00192332" w:rsidP="00173584">
            <w:pPr>
              <w:jc w:val="center"/>
            </w:pPr>
            <w:r>
              <w:t>73</w:t>
            </w:r>
          </w:p>
        </w:tc>
        <w:tc>
          <w:tcPr>
            <w:tcW w:w="1418" w:type="dxa"/>
            <w:vAlign w:val="center"/>
          </w:tcPr>
          <w:p w:rsidR="00192332" w:rsidRDefault="00192332" w:rsidP="00173584">
            <w:pPr>
              <w:jc w:val="center"/>
            </w:pPr>
            <w:r>
              <w:t>73</w:t>
            </w:r>
          </w:p>
        </w:tc>
        <w:tc>
          <w:tcPr>
            <w:tcW w:w="1922" w:type="dxa"/>
            <w:vAlign w:val="center"/>
          </w:tcPr>
          <w:p w:rsidR="00192332" w:rsidRDefault="00192332" w:rsidP="00173584">
            <w:pPr>
              <w:jc w:val="center"/>
            </w:pPr>
            <w:r>
              <w:t>62°10'33"</w:t>
            </w:r>
          </w:p>
        </w:tc>
        <w:tc>
          <w:tcPr>
            <w:tcW w:w="1560" w:type="dxa"/>
            <w:vAlign w:val="center"/>
          </w:tcPr>
          <w:p w:rsidR="00192332" w:rsidRDefault="00192332" w:rsidP="00173584">
            <w:pPr>
              <w:jc w:val="center"/>
            </w:pPr>
            <w:r>
              <w:t>0,41</w:t>
            </w:r>
          </w:p>
        </w:tc>
        <w:tc>
          <w:tcPr>
            <w:tcW w:w="1871" w:type="dxa"/>
            <w:vAlign w:val="center"/>
          </w:tcPr>
          <w:p w:rsidR="00192332" w:rsidRDefault="00192332" w:rsidP="00173584">
            <w:pPr>
              <w:jc w:val="center"/>
            </w:pPr>
            <w:r>
              <w:t>2250493,69</w:t>
            </w:r>
          </w:p>
        </w:tc>
        <w:tc>
          <w:tcPr>
            <w:tcW w:w="1871" w:type="dxa"/>
            <w:vAlign w:val="center"/>
          </w:tcPr>
          <w:p w:rsidR="00192332" w:rsidRDefault="00192332" w:rsidP="00173584">
            <w:pPr>
              <w:jc w:val="center"/>
            </w:pPr>
            <w:r>
              <w:t>318375,71</w:t>
            </w:r>
          </w:p>
        </w:tc>
      </w:tr>
      <w:tr w:rsidR="00192332" w:rsidTr="00173584">
        <w:tc>
          <w:tcPr>
            <w:tcW w:w="930" w:type="dxa"/>
            <w:vAlign w:val="center"/>
          </w:tcPr>
          <w:p w:rsidR="00192332" w:rsidRDefault="00192332" w:rsidP="00173584">
            <w:pPr>
              <w:jc w:val="center"/>
            </w:pPr>
            <w:r>
              <w:t>74</w:t>
            </w:r>
          </w:p>
        </w:tc>
        <w:tc>
          <w:tcPr>
            <w:tcW w:w="1418" w:type="dxa"/>
            <w:vAlign w:val="center"/>
          </w:tcPr>
          <w:p w:rsidR="00192332" w:rsidRDefault="00192332" w:rsidP="00173584">
            <w:pPr>
              <w:jc w:val="center"/>
            </w:pPr>
            <w:r>
              <w:t>74</w:t>
            </w:r>
          </w:p>
        </w:tc>
        <w:tc>
          <w:tcPr>
            <w:tcW w:w="1922" w:type="dxa"/>
            <w:vAlign w:val="center"/>
          </w:tcPr>
          <w:p w:rsidR="00192332" w:rsidRDefault="00192332" w:rsidP="00173584">
            <w:pPr>
              <w:jc w:val="center"/>
            </w:pPr>
            <w:r>
              <w:t>332°47'39"</w:t>
            </w:r>
          </w:p>
        </w:tc>
        <w:tc>
          <w:tcPr>
            <w:tcW w:w="1560" w:type="dxa"/>
            <w:vAlign w:val="center"/>
          </w:tcPr>
          <w:p w:rsidR="00192332" w:rsidRDefault="00192332" w:rsidP="00173584">
            <w:pPr>
              <w:jc w:val="center"/>
            </w:pPr>
            <w:r>
              <w:t>10</w:t>
            </w:r>
          </w:p>
        </w:tc>
        <w:tc>
          <w:tcPr>
            <w:tcW w:w="1871" w:type="dxa"/>
            <w:vAlign w:val="center"/>
          </w:tcPr>
          <w:p w:rsidR="00192332" w:rsidRDefault="00192332" w:rsidP="00173584">
            <w:pPr>
              <w:jc w:val="center"/>
            </w:pPr>
            <w:r>
              <w:t>2250493,88</w:t>
            </w:r>
          </w:p>
        </w:tc>
        <w:tc>
          <w:tcPr>
            <w:tcW w:w="1871" w:type="dxa"/>
            <w:vAlign w:val="center"/>
          </w:tcPr>
          <w:p w:rsidR="00192332" w:rsidRDefault="00192332" w:rsidP="00173584">
            <w:pPr>
              <w:jc w:val="center"/>
            </w:pPr>
            <w:r>
              <w:t>318376,07</w:t>
            </w:r>
          </w:p>
        </w:tc>
      </w:tr>
      <w:tr w:rsidR="00192332" w:rsidTr="00173584">
        <w:tc>
          <w:tcPr>
            <w:tcW w:w="930" w:type="dxa"/>
            <w:vAlign w:val="center"/>
          </w:tcPr>
          <w:p w:rsidR="00192332" w:rsidRDefault="00192332" w:rsidP="00173584">
            <w:pPr>
              <w:jc w:val="center"/>
            </w:pPr>
            <w:r>
              <w:t>75</w:t>
            </w:r>
          </w:p>
        </w:tc>
        <w:tc>
          <w:tcPr>
            <w:tcW w:w="1418" w:type="dxa"/>
            <w:vAlign w:val="center"/>
          </w:tcPr>
          <w:p w:rsidR="00192332" w:rsidRDefault="00192332" w:rsidP="00173584">
            <w:pPr>
              <w:jc w:val="center"/>
            </w:pPr>
            <w:r>
              <w:t>75</w:t>
            </w:r>
          </w:p>
        </w:tc>
        <w:tc>
          <w:tcPr>
            <w:tcW w:w="1922" w:type="dxa"/>
            <w:vAlign w:val="center"/>
          </w:tcPr>
          <w:p w:rsidR="00192332" w:rsidRDefault="00192332" w:rsidP="00173584">
            <w:pPr>
              <w:jc w:val="center"/>
            </w:pPr>
            <w:r>
              <w:t>242°49'13"</w:t>
            </w:r>
          </w:p>
        </w:tc>
        <w:tc>
          <w:tcPr>
            <w:tcW w:w="1560" w:type="dxa"/>
            <w:vAlign w:val="center"/>
          </w:tcPr>
          <w:p w:rsidR="00192332" w:rsidRDefault="00192332" w:rsidP="00173584">
            <w:pPr>
              <w:jc w:val="center"/>
            </w:pPr>
            <w:r>
              <w:t>10</w:t>
            </w:r>
          </w:p>
        </w:tc>
        <w:tc>
          <w:tcPr>
            <w:tcW w:w="1871" w:type="dxa"/>
            <w:vAlign w:val="center"/>
          </w:tcPr>
          <w:p w:rsidR="00192332" w:rsidRDefault="00192332" w:rsidP="00173584">
            <w:pPr>
              <w:jc w:val="center"/>
            </w:pPr>
            <w:r>
              <w:t>2250502,77</w:t>
            </w:r>
          </w:p>
        </w:tc>
        <w:tc>
          <w:tcPr>
            <w:tcW w:w="1871" w:type="dxa"/>
            <w:vAlign w:val="center"/>
          </w:tcPr>
          <w:p w:rsidR="00192332" w:rsidRDefault="00192332" w:rsidP="00173584">
            <w:pPr>
              <w:jc w:val="center"/>
            </w:pPr>
            <w:r>
              <w:t>318371,50</w:t>
            </w:r>
          </w:p>
        </w:tc>
      </w:tr>
      <w:tr w:rsidR="00192332" w:rsidTr="00173584">
        <w:tc>
          <w:tcPr>
            <w:tcW w:w="930" w:type="dxa"/>
            <w:vAlign w:val="center"/>
          </w:tcPr>
          <w:p w:rsidR="00192332" w:rsidRDefault="00192332" w:rsidP="00173584">
            <w:pPr>
              <w:jc w:val="center"/>
            </w:pPr>
            <w:r>
              <w:t>76</w:t>
            </w:r>
          </w:p>
        </w:tc>
        <w:tc>
          <w:tcPr>
            <w:tcW w:w="1418" w:type="dxa"/>
            <w:vAlign w:val="center"/>
          </w:tcPr>
          <w:p w:rsidR="00192332" w:rsidRDefault="00192332" w:rsidP="00173584">
            <w:pPr>
              <w:jc w:val="center"/>
            </w:pPr>
            <w:r>
              <w:t>76</w:t>
            </w:r>
          </w:p>
        </w:tc>
        <w:tc>
          <w:tcPr>
            <w:tcW w:w="1922" w:type="dxa"/>
            <w:vAlign w:val="center"/>
          </w:tcPr>
          <w:p w:rsidR="00192332" w:rsidRDefault="00192332" w:rsidP="00173584">
            <w:pPr>
              <w:jc w:val="center"/>
            </w:pPr>
            <w:r>
              <w:t>152°47'39"</w:t>
            </w:r>
          </w:p>
        </w:tc>
        <w:tc>
          <w:tcPr>
            <w:tcW w:w="1560" w:type="dxa"/>
            <w:vAlign w:val="center"/>
          </w:tcPr>
          <w:p w:rsidR="00192332" w:rsidRDefault="00192332" w:rsidP="00173584">
            <w:pPr>
              <w:jc w:val="center"/>
            </w:pPr>
            <w:r>
              <w:t>10</w:t>
            </w:r>
          </w:p>
        </w:tc>
        <w:tc>
          <w:tcPr>
            <w:tcW w:w="1871" w:type="dxa"/>
            <w:vAlign w:val="center"/>
          </w:tcPr>
          <w:p w:rsidR="00192332" w:rsidRDefault="00192332" w:rsidP="00173584">
            <w:pPr>
              <w:jc w:val="center"/>
            </w:pPr>
            <w:r>
              <w:t>2250498,20</w:t>
            </w:r>
          </w:p>
        </w:tc>
        <w:tc>
          <w:tcPr>
            <w:tcW w:w="1871" w:type="dxa"/>
            <w:vAlign w:val="center"/>
          </w:tcPr>
          <w:p w:rsidR="00192332" w:rsidRDefault="00192332" w:rsidP="00173584">
            <w:pPr>
              <w:jc w:val="center"/>
            </w:pPr>
            <w:r>
              <w:t>318362,60</w:t>
            </w:r>
          </w:p>
        </w:tc>
      </w:tr>
      <w:tr w:rsidR="00192332" w:rsidTr="00173584">
        <w:tc>
          <w:tcPr>
            <w:tcW w:w="930" w:type="dxa"/>
            <w:vAlign w:val="center"/>
          </w:tcPr>
          <w:p w:rsidR="00192332" w:rsidRDefault="00192332" w:rsidP="00173584">
            <w:pPr>
              <w:jc w:val="center"/>
            </w:pPr>
            <w:r>
              <w:t>77</w:t>
            </w:r>
          </w:p>
        </w:tc>
        <w:tc>
          <w:tcPr>
            <w:tcW w:w="1418" w:type="dxa"/>
            <w:vAlign w:val="center"/>
          </w:tcPr>
          <w:p w:rsidR="00192332" w:rsidRDefault="00192332" w:rsidP="00173584">
            <w:pPr>
              <w:jc w:val="center"/>
            </w:pPr>
            <w:r>
              <w:t>77</w:t>
            </w:r>
          </w:p>
        </w:tc>
        <w:tc>
          <w:tcPr>
            <w:tcW w:w="1922" w:type="dxa"/>
            <w:vAlign w:val="center"/>
          </w:tcPr>
          <w:p w:rsidR="00192332" w:rsidRDefault="00192332" w:rsidP="00173584">
            <w:pPr>
              <w:jc w:val="center"/>
            </w:pPr>
            <w:r>
              <w:t>62°39'0"</w:t>
            </w:r>
          </w:p>
        </w:tc>
        <w:tc>
          <w:tcPr>
            <w:tcW w:w="1560" w:type="dxa"/>
            <w:vAlign w:val="center"/>
          </w:tcPr>
          <w:p w:rsidR="00192332" w:rsidRDefault="00192332" w:rsidP="00173584">
            <w:pPr>
              <w:jc w:val="center"/>
            </w:pPr>
            <w:r>
              <w:t>3,59</w:t>
            </w:r>
          </w:p>
        </w:tc>
        <w:tc>
          <w:tcPr>
            <w:tcW w:w="1871" w:type="dxa"/>
            <w:vAlign w:val="center"/>
          </w:tcPr>
          <w:p w:rsidR="00192332" w:rsidRDefault="00192332" w:rsidP="00173584">
            <w:pPr>
              <w:jc w:val="center"/>
            </w:pPr>
            <w:r>
              <w:t>2250489,31</w:t>
            </w:r>
          </w:p>
        </w:tc>
        <w:tc>
          <w:tcPr>
            <w:tcW w:w="1871" w:type="dxa"/>
            <w:vAlign w:val="center"/>
          </w:tcPr>
          <w:p w:rsidR="00192332" w:rsidRDefault="00192332" w:rsidP="00173584">
            <w:pPr>
              <w:jc w:val="center"/>
            </w:pPr>
            <w:r>
              <w:t>318367,17</w:t>
            </w:r>
          </w:p>
        </w:tc>
      </w:tr>
      <w:tr w:rsidR="00192332" w:rsidTr="00173584">
        <w:tc>
          <w:tcPr>
            <w:tcW w:w="930" w:type="dxa"/>
            <w:vAlign w:val="center"/>
          </w:tcPr>
          <w:p w:rsidR="00192332" w:rsidRDefault="00192332" w:rsidP="00173584">
            <w:pPr>
              <w:jc w:val="center"/>
            </w:pPr>
            <w:r>
              <w:t>78</w:t>
            </w:r>
          </w:p>
        </w:tc>
        <w:tc>
          <w:tcPr>
            <w:tcW w:w="1418" w:type="dxa"/>
            <w:vAlign w:val="center"/>
          </w:tcPr>
          <w:p w:rsidR="00192332" w:rsidRDefault="00192332" w:rsidP="00173584">
            <w:pPr>
              <w:jc w:val="center"/>
            </w:pPr>
            <w:r>
              <w:t>78</w:t>
            </w:r>
          </w:p>
        </w:tc>
        <w:tc>
          <w:tcPr>
            <w:tcW w:w="1922" w:type="dxa"/>
            <w:vAlign w:val="center"/>
          </w:tcPr>
          <w:p w:rsidR="00192332" w:rsidRDefault="00192332" w:rsidP="00173584">
            <w:pPr>
              <w:jc w:val="center"/>
            </w:pPr>
            <w:r>
              <w:t>152°0'6"</w:t>
            </w:r>
          </w:p>
        </w:tc>
        <w:tc>
          <w:tcPr>
            <w:tcW w:w="1560" w:type="dxa"/>
            <w:vAlign w:val="center"/>
          </w:tcPr>
          <w:p w:rsidR="00192332" w:rsidRDefault="00192332" w:rsidP="00173584">
            <w:pPr>
              <w:jc w:val="center"/>
            </w:pPr>
            <w:r>
              <w:t>5,01</w:t>
            </w:r>
          </w:p>
        </w:tc>
        <w:tc>
          <w:tcPr>
            <w:tcW w:w="1871" w:type="dxa"/>
            <w:vAlign w:val="center"/>
          </w:tcPr>
          <w:p w:rsidR="00192332" w:rsidRDefault="00192332" w:rsidP="00173584">
            <w:pPr>
              <w:jc w:val="center"/>
            </w:pPr>
            <w:r>
              <w:t>2250490,96</w:t>
            </w:r>
          </w:p>
        </w:tc>
        <w:tc>
          <w:tcPr>
            <w:tcW w:w="1871" w:type="dxa"/>
            <w:vAlign w:val="center"/>
          </w:tcPr>
          <w:p w:rsidR="00192332" w:rsidRDefault="00192332" w:rsidP="00173584">
            <w:pPr>
              <w:jc w:val="center"/>
            </w:pPr>
            <w:r>
              <w:t>318370,36</w:t>
            </w:r>
          </w:p>
        </w:tc>
      </w:tr>
      <w:tr w:rsidR="00192332" w:rsidTr="00173584">
        <w:tc>
          <w:tcPr>
            <w:tcW w:w="930" w:type="dxa"/>
            <w:vAlign w:val="center"/>
          </w:tcPr>
          <w:p w:rsidR="00192332" w:rsidRDefault="00192332" w:rsidP="00173584">
            <w:pPr>
              <w:jc w:val="center"/>
            </w:pPr>
            <w:r>
              <w:lastRenderedPageBreak/>
              <w:t>79</w:t>
            </w:r>
          </w:p>
        </w:tc>
        <w:tc>
          <w:tcPr>
            <w:tcW w:w="1418" w:type="dxa"/>
            <w:vAlign w:val="center"/>
          </w:tcPr>
          <w:p w:rsidR="00192332" w:rsidRDefault="00192332" w:rsidP="00173584">
            <w:pPr>
              <w:jc w:val="center"/>
            </w:pPr>
            <w:r>
              <w:t>79</w:t>
            </w:r>
          </w:p>
        </w:tc>
        <w:tc>
          <w:tcPr>
            <w:tcW w:w="1922" w:type="dxa"/>
            <w:vAlign w:val="center"/>
          </w:tcPr>
          <w:p w:rsidR="00192332" w:rsidRDefault="00192332" w:rsidP="00173584">
            <w:pPr>
              <w:jc w:val="center"/>
            </w:pPr>
            <w:r>
              <w:t>242°54'53"</w:t>
            </w:r>
          </w:p>
        </w:tc>
        <w:tc>
          <w:tcPr>
            <w:tcW w:w="1560" w:type="dxa"/>
            <w:vAlign w:val="center"/>
          </w:tcPr>
          <w:p w:rsidR="00192332" w:rsidRDefault="00192332" w:rsidP="00173584">
            <w:pPr>
              <w:jc w:val="center"/>
            </w:pPr>
            <w:r>
              <w:t>3,45</w:t>
            </w:r>
          </w:p>
        </w:tc>
        <w:tc>
          <w:tcPr>
            <w:tcW w:w="1871" w:type="dxa"/>
            <w:vAlign w:val="center"/>
          </w:tcPr>
          <w:p w:rsidR="00192332" w:rsidRDefault="00192332" w:rsidP="00173584">
            <w:pPr>
              <w:jc w:val="center"/>
            </w:pPr>
            <w:r>
              <w:t>2250486,54</w:t>
            </w:r>
          </w:p>
        </w:tc>
        <w:tc>
          <w:tcPr>
            <w:tcW w:w="1871" w:type="dxa"/>
            <w:vAlign w:val="center"/>
          </w:tcPr>
          <w:p w:rsidR="00192332" w:rsidRDefault="00192332" w:rsidP="00173584">
            <w:pPr>
              <w:jc w:val="center"/>
            </w:pPr>
            <w:r>
              <w:t>318372,71</w:t>
            </w:r>
          </w:p>
        </w:tc>
      </w:tr>
      <w:tr w:rsidR="00192332" w:rsidTr="00173584">
        <w:tc>
          <w:tcPr>
            <w:tcW w:w="930" w:type="dxa"/>
            <w:vAlign w:val="center"/>
          </w:tcPr>
          <w:p w:rsidR="00192332" w:rsidRDefault="00192332" w:rsidP="00173584">
            <w:pPr>
              <w:jc w:val="center"/>
            </w:pPr>
            <w:r>
              <w:t>80</w:t>
            </w:r>
          </w:p>
        </w:tc>
        <w:tc>
          <w:tcPr>
            <w:tcW w:w="1418" w:type="dxa"/>
            <w:vAlign w:val="center"/>
          </w:tcPr>
          <w:p w:rsidR="00192332" w:rsidRDefault="00192332" w:rsidP="00173584">
            <w:pPr>
              <w:jc w:val="center"/>
            </w:pPr>
            <w:r>
              <w:t>80</w:t>
            </w:r>
          </w:p>
        </w:tc>
        <w:tc>
          <w:tcPr>
            <w:tcW w:w="1922" w:type="dxa"/>
            <w:vAlign w:val="center"/>
          </w:tcPr>
          <w:p w:rsidR="00192332" w:rsidRDefault="00192332" w:rsidP="00173584">
            <w:pPr>
              <w:jc w:val="center"/>
            </w:pPr>
            <w:r>
              <w:t>152°49'13"</w:t>
            </w:r>
          </w:p>
        </w:tc>
        <w:tc>
          <w:tcPr>
            <w:tcW w:w="1560" w:type="dxa"/>
            <w:vAlign w:val="center"/>
          </w:tcPr>
          <w:p w:rsidR="00192332" w:rsidRDefault="00192332" w:rsidP="00173584">
            <w:pPr>
              <w:jc w:val="center"/>
            </w:pPr>
            <w:r>
              <w:t>10</w:t>
            </w:r>
          </w:p>
        </w:tc>
        <w:tc>
          <w:tcPr>
            <w:tcW w:w="1871" w:type="dxa"/>
            <w:vAlign w:val="center"/>
          </w:tcPr>
          <w:p w:rsidR="00192332" w:rsidRDefault="00192332" w:rsidP="00173584">
            <w:pPr>
              <w:jc w:val="center"/>
            </w:pPr>
            <w:r>
              <w:t>2250484,97</w:t>
            </w:r>
          </w:p>
        </w:tc>
        <w:tc>
          <w:tcPr>
            <w:tcW w:w="1871" w:type="dxa"/>
            <w:vAlign w:val="center"/>
          </w:tcPr>
          <w:p w:rsidR="00192332" w:rsidRDefault="00192332" w:rsidP="00173584">
            <w:pPr>
              <w:jc w:val="center"/>
            </w:pPr>
            <w:r>
              <w:t>318369,64</w:t>
            </w:r>
          </w:p>
        </w:tc>
      </w:tr>
      <w:tr w:rsidR="00192332" w:rsidTr="00173584">
        <w:tc>
          <w:tcPr>
            <w:tcW w:w="930" w:type="dxa"/>
            <w:vAlign w:val="center"/>
          </w:tcPr>
          <w:p w:rsidR="00192332" w:rsidRDefault="00192332" w:rsidP="00173584">
            <w:pPr>
              <w:jc w:val="center"/>
            </w:pPr>
            <w:r>
              <w:t>81</w:t>
            </w:r>
          </w:p>
        </w:tc>
        <w:tc>
          <w:tcPr>
            <w:tcW w:w="1418" w:type="dxa"/>
            <w:vAlign w:val="center"/>
          </w:tcPr>
          <w:p w:rsidR="00192332" w:rsidRDefault="00192332" w:rsidP="00173584">
            <w:pPr>
              <w:jc w:val="center"/>
            </w:pPr>
            <w:r>
              <w:t>81</w:t>
            </w:r>
          </w:p>
        </w:tc>
        <w:tc>
          <w:tcPr>
            <w:tcW w:w="1922" w:type="dxa"/>
            <w:vAlign w:val="center"/>
          </w:tcPr>
          <w:p w:rsidR="00192332" w:rsidRDefault="00192332" w:rsidP="00173584">
            <w:pPr>
              <w:jc w:val="center"/>
            </w:pPr>
            <w:r>
              <w:t>62°51'53"</w:t>
            </w:r>
          </w:p>
        </w:tc>
        <w:tc>
          <w:tcPr>
            <w:tcW w:w="1560" w:type="dxa"/>
            <w:vAlign w:val="center"/>
          </w:tcPr>
          <w:p w:rsidR="00192332" w:rsidRDefault="00192332" w:rsidP="00173584">
            <w:pPr>
              <w:jc w:val="center"/>
            </w:pPr>
            <w:r>
              <w:t>3,6</w:t>
            </w:r>
          </w:p>
        </w:tc>
        <w:tc>
          <w:tcPr>
            <w:tcW w:w="1871" w:type="dxa"/>
            <w:vAlign w:val="center"/>
          </w:tcPr>
          <w:p w:rsidR="00192332" w:rsidRDefault="00192332" w:rsidP="00173584">
            <w:pPr>
              <w:jc w:val="center"/>
            </w:pPr>
            <w:r>
              <w:t>2250476,07</w:t>
            </w:r>
          </w:p>
        </w:tc>
        <w:tc>
          <w:tcPr>
            <w:tcW w:w="1871" w:type="dxa"/>
            <w:vAlign w:val="center"/>
          </w:tcPr>
          <w:p w:rsidR="00192332" w:rsidRDefault="00192332" w:rsidP="00173584">
            <w:pPr>
              <w:jc w:val="center"/>
            </w:pPr>
            <w:r>
              <w:t>318374,21</w:t>
            </w:r>
          </w:p>
        </w:tc>
      </w:tr>
      <w:tr w:rsidR="00192332" w:rsidTr="00173584">
        <w:tc>
          <w:tcPr>
            <w:tcW w:w="930" w:type="dxa"/>
            <w:vAlign w:val="center"/>
          </w:tcPr>
          <w:p w:rsidR="00192332" w:rsidRDefault="00192332" w:rsidP="00173584">
            <w:pPr>
              <w:jc w:val="center"/>
            </w:pPr>
            <w:r>
              <w:t>82</w:t>
            </w:r>
          </w:p>
        </w:tc>
        <w:tc>
          <w:tcPr>
            <w:tcW w:w="1418" w:type="dxa"/>
            <w:vAlign w:val="center"/>
          </w:tcPr>
          <w:p w:rsidR="00192332" w:rsidRDefault="00192332" w:rsidP="00173584">
            <w:pPr>
              <w:jc w:val="center"/>
            </w:pPr>
            <w:r>
              <w:t>82</w:t>
            </w:r>
          </w:p>
        </w:tc>
        <w:tc>
          <w:tcPr>
            <w:tcW w:w="1922" w:type="dxa"/>
            <w:vAlign w:val="center"/>
          </w:tcPr>
          <w:p w:rsidR="00192332" w:rsidRDefault="00192332" w:rsidP="00173584">
            <w:pPr>
              <w:jc w:val="center"/>
            </w:pPr>
            <w:r>
              <w:t>152°2'40"</w:t>
            </w:r>
          </w:p>
        </w:tc>
        <w:tc>
          <w:tcPr>
            <w:tcW w:w="1560" w:type="dxa"/>
            <w:vAlign w:val="center"/>
          </w:tcPr>
          <w:p w:rsidR="00192332" w:rsidRDefault="00192332" w:rsidP="00173584">
            <w:pPr>
              <w:jc w:val="center"/>
            </w:pPr>
            <w:r>
              <w:t>162,72</w:t>
            </w:r>
          </w:p>
        </w:tc>
        <w:tc>
          <w:tcPr>
            <w:tcW w:w="1871" w:type="dxa"/>
            <w:vAlign w:val="center"/>
          </w:tcPr>
          <w:p w:rsidR="00192332" w:rsidRDefault="00192332" w:rsidP="00173584">
            <w:pPr>
              <w:jc w:val="center"/>
            </w:pPr>
            <w:r>
              <w:t>2250477,71</w:t>
            </w:r>
          </w:p>
        </w:tc>
        <w:tc>
          <w:tcPr>
            <w:tcW w:w="1871" w:type="dxa"/>
            <w:vAlign w:val="center"/>
          </w:tcPr>
          <w:p w:rsidR="00192332" w:rsidRDefault="00192332" w:rsidP="00173584">
            <w:pPr>
              <w:jc w:val="center"/>
            </w:pPr>
            <w:r>
              <w:t>318377,41</w:t>
            </w:r>
          </w:p>
        </w:tc>
      </w:tr>
      <w:tr w:rsidR="00192332" w:rsidTr="00173584">
        <w:tc>
          <w:tcPr>
            <w:tcW w:w="930" w:type="dxa"/>
            <w:vAlign w:val="center"/>
          </w:tcPr>
          <w:p w:rsidR="00192332" w:rsidRDefault="00192332" w:rsidP="00173584">
            <w:pPr>
              <w:jc w:val="center"/>
            </w:pPr>
            <w:r>
              <w:t>83</w:t>
            </w:r>
          </w:p>
        </w:tc>
        <w:tc>
          <w:tcPr>
            <w:tcW w:w="1418" w:type="dxa"/>
            <w:vAlign w:val="center"/>
          </w:tcPr>
          <w:p w:rsidR="00192332" w:rsidRDefault="00192332" w:rsidP="00173584">
            <w:pPr>
              <w:jc w:val="center"/>
            </w:pPr>
            <w:r>
              <w:t>83</w:t>
            </w:r>
          </w:p>
        </w:tc>
        <w:tc>
          <w:tcPr>
            <w:tcW w:w="1922" w:type="dxa"/>
            <w:vAlign w:val="center"/>
          </w:tcPr>
          <w:p w:rsidR="00192332" w:rsidRDefault="00192332" w:rsidP="00173584">
            <w:pPr>
              <w:jc w:val="center"/>
            </w:pPr>
            <w:r>
              <w:t>242°50'57"</w:t>
            </w:r>
          </w:p>
        </w:tc>
        <w:tc>
          <w:tcPr>
            <w:tcW w:w="1560" w:type="dxa"/>
            <w:vAlign w:val="center"/>
          </w:tcPr>
          <w:p w:rsidR="00192332" w:rsidRDefault="00192332" w:rsidP="00173584">
            <w:pPr>
              <w:jc w:val="center"/>
            </w:pPr>
            <w:r>
              <w:t>23,62</w:t>
            </w:r>
          </w:p>
        </w:tc>
        <w:tc>
          <w:tcPr>
            <w:tcW w:w="1871" w:type="dxa"/>
            <w:vAlign w:val="center"/>
          </w:tcPr>
          <w:p w:rsidR="00192332" w:rsidRDefault="00192332" w:rsidP="00173584">
            <w:pPr>
              <w:jc w:val="center"/>
            </w:pPr>
            <w:r>
              <w:t>2250333,98</w:t>
            </w:r>
          </w:p>
        </w:tc>
        <w:tc>
          <w:tcPr>
            <w:tcW w:w="1871" w:type="dxa"/>
            <w:vAlign w:val="center"/>
          </w:tcPr>
          <w:p w:rsidR="00192332" w:rsidRDefault="00192332" w:rsidP="00173584">
            <w:pPr>
              <w:jc w:val="center"/>
            </w:pPr>
            <w:r>
              <w:t>318453,69</w:t>
            </w:r>
          </w:p>
        </w:tc>
      </w:tr>
      <w:tr w:rsidR="00192332" w:rsidTr="00173584">
        <w:tc>
          <w:tcPr>
            <w:tcW w:w="930" w:type="dxa"/>
            <w:vAlign w:val="center"/>
          </w:tcPr>
          <w:p w:rsidR="00192332" w:rsidRDefault="00192332" w:rsidP="00173584">
            <w:pPr>
              <w:jc w:val="center"/>
            </w:pPr>
            <w:r>
              <w:t>84</w:t>
            </w:r>
          </w:p>
        </w:tc>
        <w:tc>
          <w:tcPr>
            <w:tcW w:w="1418" w:type="dxa"/>
            <w:vAlign w:val="center"/>
          </w:tcPr>
          <w:p w:rsidR="00192332" w:rsidRDefault="00192332" w:rsidP="00173584">
            <w:pPr>
              <w:jc w:val="center"/>
            </w:pPr>
            <w:r>
              <w:t>84</w:t>
            </w:r>
          </w:p>
        </w:tc>
        <w:tc>
          <w:tcPr>
            <w:tcW w:w="1922" w:type="dxa"/>
            <w:vAlign w:val="center"/>
          </w:tcPr>
          <w:p w:rsidR="00192332" w:rsidRDefault="00192332" w:rsidP="00173584">
            <w:pPr>
              <w:jc w:val="center"/>
            </w:pPr>
            <w:r>
              <w:t>248°5'11"</w:t>
            </w:r>
          </w:p>
        </w:tc>
        <w:tc>
          <w:tcPr>
            <w:tcW w:w="1560" w:type="dxa"/>
            <w:vAlign w:val="center"/>
          </w:tcPr>
          <w:p w:rsidR="00192332" w:rsidRDefault="00192332" w:rsidP="00173584">
            <w:pPr>
              <w:jc w:val="center"/>
            </w:pPr>
            <w:r>
              <w:t>9,49</w:t>
            </w:r>
          </w:p>
        </w:tc>
        <w:tc>
          <w:tcPr>
            <w:tcW w:w="1871" w:type="dxa"/>
            <w:vAlign w:val="center"/>
          </w:tcPr>
          <w:p w:rsidR="00192332" w:rsidRDefault="00192332" w:rsidP="00173584">
            <w:pPr>
              <w:jc w:val="center"/>
            </w:pPr>
            <w:r>
              <w:t>2250323,20</w:t>
            </w:r>
          </w:p>
        </w:tc>
        <w:tc>
          <w:tcPr>
            <w:tcW w:w="1871" w:type="dxa"/>
            <w:vAlign w:val="center"/>
          </w:tcPr>
          <w:p w:rsidR="00192332" w:rsidRDefault="00192332" w:rsidP="00173584">
            <w:pPr>
              <w:jc w:val="center"/>
            </w:pPr>
            <w:r>
              <w:t>318432,67</w:t>
            </w:r>
          </w:p>
        </w:tc>
      </w:tr>
      <w:tr w:rsidR="00192332" w:rsidTr="00173584">
        <w:tc>
          <w:tcPr>
            <w:tcW w:w="930" w:type="dxa"/>
            <w:vAlign w:val="center"/>
          </w:tcPr>
          <w:p w:rsidR="00192332" w:rsidRDefault="00192332" w:rsidP="00173584">
            <w:pPr>
              <w:jc w:val="center"/>
            </w:pPr>
            <w:r>
              <w:t>85</w:t>
            </w:r>
          </w:p>
        </w:tc>
        <w:tc>
          <w:tcPr>
            <w:tcW w:w="1418" w:type="dxa"/>
            <w:vAlign w:val="center"/>
          </w:tcPr>
          <w:p w:rsidR="00192332" w:rsidRDefault="00192332" w:rsidP="00173584">
            <w:pPr>
              <w:jc w:val="center"/>
            </w:pPr>
            <w:r>
              <w:t>85</w:t>
            </w:r>
          </w:p>
        </w:tc>
        <w:tc>
          <w:tcPr>
            <w:tcW w:w="1922" w:type="dxa"/>
            <w:vAlign w:val="center"/>
          </w:tcPr>
          <w:p w:rsidR="00192332" w:rsidRDefault="00192332" w:rsidP="00173584">
            <w:pPr>
              <w:jc w:val="center"/>
            </w:pPr>
            <w:r>
              <w:t>308°10'38"</w:t>
            </w:r>
          </w:p>
        </w:tc>
        <w:tc>
          <w:tcPr>
            <w:tcW w:w="1560" w:type="dxa"/>
            <w:vAlign w:val="center"/>
          </w:tcPr>
          <w:p w:rsidR="00192332" w:rsidRDefault="00192332" w:rsidP="00173584">
            <w:pPr>
              <w:jc w:val="center"/>
            </w:pPr>
            <w:r>
              <w:t>210,58</w:t>
            </w:r>
          </w:p>
        </w:tc>
        <w:tc>
          <w:tcPr>
            <w:tcW w:w="1871" w:type="dxa"/>
            <w:vAlign w:val="center"/>
          </w:tcPr>
          <w:p w:rsidR="00192332" w:rsidRDefault="00192332" w:rsidP="00173584">
            <w:pPr>
              <w:jc w:val="center"/>
            </w:pPr>
            <w:r>
              <w:t>2250319,66</w:t>
            </w:r>
          </w:p>
        </w:tc>
        <w:tc>
          <w:tcPr>
            <w:tcW w:w="1871" w:type="dxa"/>
            <w:vAlign w:val="center"/>
          </w:tcPr>
          <w:p w:rsidR="00192332" w:rsidRDefault="00192332" w:rsidP="00173584">
            <w:pPr>
              <w:jc w:val="center"/>
            </w:pPr>
            <w:r>
              <w:t>318423,87</w:t>
            </w:r>
          </w:p>
        </w:tc>
      </w:tr>
      <w:tr w:rsidR="00192332" w:rsidTr="00173584">
        <w:tc>
          <w:tcPr>
            <w:tcW w:w="930" w:type="dxa"/>
            <w:vAlign w:val="center"/>
          </w:tcPr>
          <w:p w:rsidR="00192332" w:rsidRDefault="00192332" w:rsidP="00173584">
            <w:pPr>
              <w:jc w:val="center"/>
            </w:pPr>
            <w:r>
              <w:t>86</w:t>
            </w:r>
          </w:p>
        </w:tc>
        <w:tc>
          <w:tcPr>
            <w:tcW w:w="1418" w:type="dxa"/>
            <w:vAlign w:val="center"/>
          </w:tcPr>
          <w:p w:rsidR="00192332" w:rsidRDefault="00192332" w:rsidP="00173584">
            <w:pPr>
              <w:jc w:val="center"/>
            </w:pPr>
            <w:r>
              <w:t>86</w:t>
            </w:r>
          </w:p>
        </w:tc>
        <w:tc>
          <w:tcPr>
            <w:tcW w:w="1922" w:type="dxa"/>
            <w:vAlign w:val="center"/>
          </w:tcPr>
          <w:p w:rsidR="00192332" w:rsidRDefault="00192332" w:rsidP="00173584">
            <w:pPr>
              <w:jc w:val="center"/>
            </w:pPr>
            <w:r>
              <w:t>216°9'31"</w:t>
            </w:r>
          </w:p>
        </w:tc>
        <w:tc>
          <w:tcPr>
            <w:tcW w:w="1560" w:type="dxa"/>
            <w:vAlign w:val="center"/>
          </w:tcPr>
          <w:p w:rsidR="00192332" w:rsidRDefault="00192332" w:rsidP="00173584">
            <w:pPr>
              <w:jc w:val="center"/>
            </w:pPr>
            <w:r>
              <w:t>49,78</w:t>
            </w:r>
          </w:p>
        </w:tc>
        <w:tc>
          <w:tcPr>
            <w:tcW w:w="1871" w:type="dxa"/>
            <w:vAlign w:val="center"/>
          </w:tcPr>
          <w:p w:rsidR="00192332" w:rsidRDefault="00192332" w:rsidP="00173584">
            <w:pPr>
              <w:jc w:val="center"/>
            </w:pPr>
            <w:r>
              <w:t>2250449,82</w:t>
            </w:r>
          </w:p>
        </w:tc>
        <w:tc>
          <w:tcPr>
            <w:tcW w:w="1871" w:type="dxa"/>
            <w:vAlign w:val="center"/>
          </w:tcPr>
          <w:p w:rsidR="00192332" w:rsidRDefault="00192332" w:rsidP="00173584">
            <w:pPr>
              <w:jc w:val="center"/>
            </w:pPr>
            <w:r>
              <w:t>318258,33</w:t>
            </w:r>
          </w:p>
        </w:tc>
      </w:tr>
      <w:tr w:rsidR="00192332" w:rsidTr="00173584">
        <w:tc>
          <w:tcPr>
            <w:tcW w:w="930" w:type="dxa"/>
            <w:vAlign w:val="center"/>
          </w:tcPr>
          <w:p w:rsidR="00192332" w:rsidRDefault="00192332" w:rsidP="00173584">
            <w:pPr>
              <w:jc w:val="center"/>
            </w:pPr>
            <w:r>
              <w:t>87</w:t>
            </w:r>
          </w:p>
        </w:tc>
        <w:tc>
          <w:tcPr>
            <w:tcW w:w="1418" w:type="dxa"/>
            <w:vAlign w:val="center"/>
          </w:tcPr>
          <w:p w:rsidR="00192332" w:rsidRDefault="00192332" w:rsidP="00173584">
            <w:pPr>
              <w:jc w:val="center"/>
            </w:pPr>
            <w:r>
              <w:t>87</w:t>
            </w:r>
          </w:p>
        </w:tc>
        <w:tc>
          <w:tcPr>
            <w:tcW w:w="1922" w:type="dxa"/>
            <w:vAlign w:val="center"/>
          </w:tcPr>
          <w:p w:rsidR="00192332" w:rsidRDefault="00192332" w:rsidP="00173584">
            <w:pPr>
              <w:jc w:val="center"/>
            </w:pPr>
            <w:r>
              <w:t>209°9'29"</w:t>
            </w:r>
          </w:p>
        </w:tc>
        <w:tc>
          <w:tcPr>
            <w:tcW w:w="1560" w:type="dxa"/>
            <w:vAlign w:val="center"/>
          </w:tcPr>
          <w:p w:rsidR="00192332" w:rsidRDefault="00192332" w:rsidP="00173584">
            <w:pPr>
              <w:jc w:val="center"/>
            </w:pPr>
            <w:r>
              <w:t>25,8</w:t>
            </w:r>
          </w:p>
        </w:tc>
        <w:tc>
          <w:tcPr>
            <w:tcW w:w="1871" w:type="dxa"/>
            <w:vAlign w:val="center"/>
          </w:tcPr>
          <w:p w:rsidR="00192332" w:rsidRDefault="00192332" w:rsidP="00173584">
            <w:pPr>
              <w:jc w:val="center"/>
            </w:pPr>
            <w:r>
              <w:t>2250409,63</w:t>
            </w:r>
          </w:p>
        </w:tc>
        <w:tc>
          <w:tcPr>
            <w:tcW w:w="1871" w:type="dxa"/>
            <w:vAlign w:val="center"/>
          </w:tcPr>
          <w:p w:rsidR="00192332" w:rsidRDefault="00192332" w:rsidP="00173584">
            <w:pPr>
              <w:jc w:val="center"/>
            </w:pPr>
            <w:r>
              <w:t>318228,96</w:t>
            </w:r>
          </w:p>
        </w:tc>
      </w:tr>
      <w:tr w:rsidR="00192332" w:rsidTr="00173584">
        <w:tc>
          <w:tcPr>
            <w:tcW w:w="930" w:type="dxa"/>
            <w:vAlign w:val="center"/>
          </w:tcPr>
          <w:p w:rsidR="00192332" w:rsidRDefault="00192332" w:rsidP="00173584">
            <w:pPr>
              <w:jc w:val="center"/>
            </w:pPr>
            <w:r>
              <w:t>88</w:t>
            </w:r>
          </w:p>
        </w:tc>
        <w:tc>
          <w:tcPr>
            <w:tcW w:w="1418" w:type="dxa"/>
            <w:vAlign w:val="center"/>
          </w:tcPr>
          <w:p w:rsidR="00192332" w:rsidRDefault="00192332" w:rsidP="00173584">
            <w:pPr>
              <w:jc w:val="center"/>
            </w:pPr>
            <w:r>
              <w:t>88</w:t>
            </w:r>
          </w:p>
        </w:tc>
        <w:tc>
          <w:tcPr>
            <w:tcW w:w="1922" w:type="dxa"/>
            <w:vAlign w:val="center"/>
          </w:tcPr>
          <w:p w:rsidR="00192332" w:rsidRDefault="00192332" w:rsidP="00173584">
            <w:pPr>
              <w:jc w:val="center"/>
            </w:pPr>
            <w:r>
              <w:t>296°9'34"</w:t>
            </w:r>
          </w:p>
        </w:tc>
        <w:tc>
          <w:tcPr>
            <w:tcW w:w="1560" w:type="dxa"/>
            <w:vAlign w:val="center"/>
          </w:tcPr>
          <w:p w:rsidR="00192332" w:rsidRDefault="00192332" w:rsidP="00173584">
            <w:pPr>
              <w:jc w:val="center"/>
            </w:pPr>
            <w:r>
              <w:t>115,61</w:t>
            </w:r>
          </w:p>
        </w:tc>
        <w:tc>
          <w:tcPr>
            <w:tcW w:w="1871" w:type="dxa"/>
            <w:vAlign w:val="center"/>
          </w:tcPr>
          <w:p w:rsidR="00192332" w:rsidRDefault="00192332" w:rsidP="00173584">
            <w:pPr>
              <w:jc w:val="center"/>
            </w:pPr>
            <w:r>
              <w:t>2250387,10</w:t>
            </w:r>
          </w:p>
        </w:tc>
        <w:tc>
          <w:tcPr>
            <w:tcW w:w="1871" w:type="dxa"/>
            <w:vAlign w:val="center"/>
          </w:tcPr>
          <w:p w:rsidR="00192332" w:rsidRDefault="00192332" w:rsidP="00173584">
            <w:pPr>
              <w:jc w:val="center"/>
            </w:pPr>
            <w:r>
              <w:t>318216,39</w:t>
            </w:r>
          </w:p>
        </w:tc>
      </w:tr>
      <w:tr w:rsidR="00192332" w:rsidTr="00173584">
        <w:tc>
          <w:tcPr>
            <w:tcW w:w="930" w:type="dxa"/>
            <w:vAlign w:val="center"/>
          </w:tcPr>
          <w:p w:rsidR="00192332" w:rsidRDefault="00192332" w:rsidP="00173584">
            <w:pPr>
              <w:jc w:val="center"/>
            </w:pPr>
            <w:r>
              <w:t>89</w:t>
            </w:r>
          </w:p>
        </w:tc>
        <w:tc>
          <w:tcPr>
            <w:tcW w:w="1418" w:type="dxa"/>
            <w:vAlign w:val="center"/>
          </w:tcPr>
          <w:p w:rsidR="00192332" w:rsidRDefault="00192332" w:rsidP="00173584">
            <w:pPr>
              <w:jc w:val="center"/>
            </w:pPr>
            <w:r>
              <w:t>89</w:t>
            </w:r>
          </w:p>
        </w:tc>
        <w:tc>
          <w:tcPr>
            <w:tcW w:w="1922" w:type="dxa"/>
            <w:vAlign w:val="center"/>
          </w:tcPr>
          <w:p w:rsidR="00192332" w:rsidRDefault="00192332" w:rsidP="00173584">
            <w:pPr>
              <w:jc w:val="center"/>
            </w:pPr>
            <w:r>
              <w:t>299°10'11"</w:t>
            </w:r>
          </w:p>
        </w:tc>
        <w:tc>
          <w:tcPr>
            <w:tcW w:w="1560" w:type="dxa"/>
            <w:vAlign w:val="center"/>
          </w:tcPr>
          <w:p w:rsidR="00192332" w:rsidRDefault="00192332" w:rsidP="00173584">
            <w:pPr>
              <w:jc w:val="center"/>
            </w:pPr>
            <w:r>
              <w:t>126,06</w:t>
            </w:r>
          </w:p>
        </w:tc>
        <w:tc>
          <w:tcPr>
            <w:tcW w:w="1871" w:type="dxa"/>
            <w:vAlign w:val="center"/>
          </w:tcPr>
          <w:p w:rsidR="00192332" w:rsidRDefault="00192332" w:rsidP="00173584">
            <w:pPr>
              <w:jc w:val="center"/>
            </w:pPr>
            <w:r>
              <w:t>2250438,07</w:t>
            </w:r>
          </w:p>
        </w:tc>
        <w:tc>
          <w:tcPr>
            <w:tcW w:w="1871" w:type="dxa"/>
            <w:vAlign w:val="center"/>
          </w:tcPr>
          <w:p w:rsidR="00192332" w:rsidRDefault="00192332" w:rsidP="00173584">
            <w:pPr>
              <w:jc w:val="center"/>
            </w:pPr>
            <w:r>
              <w:t>318112,62</w:t>
            </w:r>
          </w:p>
        </w:tc>
      </w:tr>
      <w:tr w:rsidR="00192332" w:rsidTr="00173584">
        <w:tc>
          <w:tcPr>
            <w:tcW w:w="930" w:type="dxa"/>
            <w:vAlign w:val="center"/>
          </w:tcPr>
          <w:p w:rsidR="00192332" w:rsidRDefault="00192332" w:rsidP="00173584">
            <w:pPr>
              <w:jc w:val="center"/>
            </w:pPr>
            <w:r>
              <w:t>90</w:t>
            </w:r>
          </w:p>
        </w:tc>
        <w:tc>
          <w:tcPr>
            <w:tcW w:w="1418" w:type="dxa"/>
            <w:vAlign w:val="center"/>
          </w:tcPr>
          <w:p w:rsidR="00192332" w:rsidRDefault="00192332" w:rsidP="00173584">
            <w:pPr>
              <w:jc w:val="center"/>
            </w:pPr>
            <w:r>
              <w:t>90</w:t>
            </w:r>
          </w:p>
        </w:tc>
        <w:tc>
          <w:tcPr>
            <w:tcW w:w="1922" w:type="dxa"/>
            <w:vAlign w:val="center"/>
          </w:tcPr>
          <w:p w:rsidR="00192332" w:rsidRDefault="00192332" w:rsidP="00173584">
            <w:pPr>
              <w:jc w:val="center"/>
            </w:pPr>
            <w:r>
              <w:t>296°43'57"</w:t>
            </w:r>
          </w:p>
        </w:tc>
        <w:tc>
          <w:tcPr>
            <w:tcW w:w="1560" w:type="dxa"/>
            <w:vAlign w:val="center"/>
          </w:tcPr>
          <w:p w:rsidR="00192332" w:rsidRDefault="00192332" w:rsidP="00173584">
            <w:pPr>
              <w:jc w:val="center"/>
            </w:pPr>
            <w:r>
              <w:t>26,03</w:t>
            </w:r>
          </w:p>
        </w:tc>
        <w:tc>
          <w:tcPr>
            <w:tcW w:w="1871" w:type="dxa"/>
            <w:vAlign w:val="center"/>
          </w:tcPr>
          <w:p w:rsidR="00192332" w:rsidRDefault="00192332" w:rsidP="00173584">
            <w:pPr>
              <w:jc w:val="center"/>
            </w:pPr>
            <w:r>
              <w:t>2250499,51</w:t>
            </w:r>
          </w:p>
        </w:tc>
        <w:tc>
          <w:tcPr>
            <w:tcW w:w="1871" w:type="dxa"/>
            <w:vAlign w:val="center"/>
          </w:tcPr>
          <w:p w:rsidR="00192332" w:rsidRDefault="00192332" w:rsidP="00173584">
            <w:pPr>
              <w:jc w:val="center"/>
            </w:pPr>
            <w:r>
              <w:t>318002,55</w:t>
            </w:r>
          </w:p>
        </w:tc>
      </w:tr>
      <w:tr w:rsidR="00192332" w:rsidTr="00173584">
        <w:tc>
          <w:tcPr>
            <w:tcW w:w="930" w:type="dxa"/>
            <w:vAlign w:val="center"/>
          </w:tcPr>
          <w:p w:rsidR="00192332" w:rsidRDefault="00192332" w:rsidP="00173584">
            <w:pPr>
              <w:jc w:val="center"/>
            </w:pPr>
            <w:r>
              <w:t>91</w:t>
            </w:r>
          </w:p>
        </w:tc>
        <w:tc>
          <w:tcPr>
            <w:tcW w:w="1418" w:type="dxa"/>
            <w:vAlign w:val="center"/>
          </w:tcPr>
          <w:p w:rsidR="00192332" w:rsidRDefault="00192332" w:rsidP="00173584">
            <w:pPr>
              <w:jc w:val="center"/>
            </w:pPr>
            <w:r>
              <w:t>91</w:t>
            </w:r>
          </w:p>
        </w:tc>
        <w:tc>
          <w:tcPr>
            <w:tcW w:w="1922" w:type="dxa"/>
            <w:vAlign w:val="center"/>
          </w:tcPr>
          <w:p w:rsidR="00192332" w:rsidRDefault="00192332" w:rsidP="00173584">
            <w:pPr>
              <w:jc w:val="center"/>
            </w:pPr>
            <w:r>
              <w:t>294°16'31"</w:t>
            </w:r>
          </w:p>
        </w:tc>
        <w:tc>
          <w:tcPr>
            <w:tcW w:w="1560" w:type="dxa"/>
            <w:vAlign w:val="center"/>
          </w:tcPr>
          <w:p w:rsidR="00192332" w:rsidRDefault="00192332" w:rsidP="00173584">
            <w:pPr>
              <w:jc w:val="center"/>
            </w:pPr>
            <w:r>
              <w:t>28,09</w:t>
            </w:r>
          </w:p>
        </w:tc>
        <w:tc>
          <w:tcPr>
            <w:tcW w:w="1871" w:type="dxa"/>
            <w:vAlign w:val="center"/>
          </w:tcPr>
          <w:p w:rsidR="00192332" w:rsidRDefault="00192332" w:rsidP="00173584">
            <w:pPr>
              <w:jc w:val="center"/>
            </w:pPr>
            <w:r>
              <w:t>2250511,22</w:t>
            </w:r>
          </w:p>
        </w:tc>
        <w:tc>
          <w:tcPr>
            <w:tcW w:w="1871" w:type="dxa"/>
            <w:vAlign w:val="center"/>
          </w:tcPr>
          <w:p w:rsidR="00192332" w:rsidRDefault="00192332" w:rsidP="00173584">
            <w:pPr>
              <w:jc w:val="center"/>
            </w:pPr>
            <w:r>
              <w:t>317979,30</w:t>
            </w:r>
          </w:p>
        </w:tc>
      </w:tr>
      <w:tr w:rsidR="00192332" w:rsidTr="00173584">
        <w:tc>
          <w:tcPr>
            <w:tcW w:w="930" w:type="dxa"/>
            <w:vAlign w:val="center"/>
          </w:tcPr>
          <w:p w:rsidR="00192332" w:rsidRDefault="00192332" w:rsidP="00173584">
            <w:pPr>
              <w:jc w:val="center"/>
            </w:pPr>
            <w:r>
              <w:t>92</w:t>
            </w:r>
          </w:p>
        </w:tc>
        <w:tc>
          <w:tcPr>
            <w:tcW w:w="1418" w:type="dxa"/>
            <w:vAlign w:val="center"/>
          </w:tcPr>
          <w:p w:rsidR="00192332" w:rsidRDefault="00192332" w:rsidP="00173584">
            <w:pPr>
              <w:jc w:val="center"/>
            </w:pPr>
            <w:r>
              <w:t>92</w:t>
            </w:r>
          </w:p>
        </w:tc>
        <w:tc>
          <w:tcPr>
            <w:tcW w:w="1922" w:type="dxa"/>
            <w:vAlign w:val="center"/>
          </w:tcPr>
          <w:p w:rsidR="00192332" w:rsidRDefault="00192332" w:rsidP="00173584">
            <w:pPr>
              <w:jc w:val="center"/>
            </w:pPr>
            <w:r>
              <w:t>204°17'34"</w:t>
            </w:r>
          </w:p>
        </w:tc>
        <w:tc>
          <w:tcPr>
            <w:tcW w:w="1560" w:type="dxa"/>
            <w:vAlign w:val="center"/>
          </w:tcPr>
          <w:p w:rsidR="00192332" w:rsidRDefault="00192332" w:rsidP="00173584">
            <w:pPr>
              <w:jc w:val="center"/>
            </w:pPr>
            <w:r>
              <w:t>25,72</w:t>
            </w:r>
          </w:p>
        </w:tc>
        <w:tc>
          <w:tcPr>
            <w:tcW w:w="1871" w:type="dxa"/>
            <w:vAlign w:val="center"/>
          </w:tcPr>
          <w:p w:rsidR="00192332" w:rsidRDefault="00192332" w:rsidP="00173584">
            <w:pPr>
              <w:jc w:val="center"/>
            </w:pPr>
            <w:r>
              <w:t>2250522,77</w:t>
            </w:r>
          </w:p>
        </w:tc>
        <w:tc>
          <w:tcPr>
            <w:tcW w:w="1871" w:type="dxa"/>
            <w:vAlign w:val="center"/>
          </w:tcPr>
          <w:p w:rsidR="00192332" w:rsidRDefault="00192332" w:rsidP="00173584">
            <w:pPr>
              <w:jc w:val="center"/>
            </w:pPr>
            <w:r>
              <w:t>317953,69</w:t>
            </w:r>
          </w:p>
        </w:tc>
      </w:tr>
      <w:tr w:rsidR="00192332" w:rsidTr="00173584">
        <w:tc>
          <w:tcPr>
            <w:tcW w:w="930" w:type="dxa"/>
            <w:vAlign w:val="center"/>
          </w:tcPr>
          <w:p w:rsidR="00192332" w:rsidRDefault="00192332" w:rsidP="00173584">
            <w:pPr>
              <w:jc w:val="center"/>
            </w:pPr>
            <w:r>
              <w:t>93</w:t>
            </w:r>
          </w:p>
        </w:tc>
        <w:tc>
          <w:tcPr>
            <w:tcW w:w="1418" w:type="dxa"/>
            <w:vAlign w:val="center"/>
          </w:tcPr>
          <w:p w:rsidR="00192332" w:rsidRDefault="00192332" w:rsidP="00173584">
            <w:pPr>
              <w:jc w:val="center"/>
            </w:pPr>
            <w:r>
              <w:t>93</w:t>
            </w:r>
          </w:p>
        </w:tc>
        <w:tc>
          <w:tcPr>
            <w:tcW w:w="1922" w:type="dxa"/>
            <w:vAlign w:val="center"/>
          </w:tcPr>
          <w:p w:rsidR="00192332" w:rsidRDefault="00192332" w:rsidP="00173584">
            <w:pPr>
              <w:jc w:val="center"/>
            </w:pPr>
            <w:r>
              <w:t>294°17'21"</w:t>
            </w:r>
          </w:p>
        </w:tc>
        <w:tc>
          <w:tcPr>
            <w:tcW w:w="1560" w:type="dxa"/>
            <w:vAlign w:val="center"/>
          </w:tcPr>
          <w:p w:rsidR="00192332" w:rsidRDefault="00192332" w:rsidP="00173584">
            <w:pPr>
              <w:jc w:val="center"/>
            </w:pPr>
            <w:r>
              <w:t>168,81</w:t>
            </w:r>
          </w:p>
        </w:tc>
        <w:tc>
          <w:tcPr>
            <w:tcW w:w="1871" w:type="dxa"/>
            <w:vAlign w:val="center"/>
          </w:tcPr>
          <w:p w:rsidR="00192332" w:rsidRDefault="00192332" w:rsidP="00173584">
            <w:pPr>
              <w:jc w:val="center"/>
            </w:pPr>
            <w:r>
              <w:t>2250499,33</w:t>
            </w:r>
          </w:p>
        </w:tc>
        <w:tc>
          <w:tcPr>
            <w:tcW w:w="1871" w:type="dxa"/>
            <w:vAlign w:val="center"/>
          </w:tcPr>
          <w:p w:rsidR="00192332" w:rsidRDefault="00192332" w:rsidP="00173584">
            <w:pPr>
              <w:jc w:val="center"/>
            </w:pPr>
            <w:r>
              <w:t>317943,11</w:t>
            </w:r>
          </w:p>
        </w:tc>
      </w:tr>
      <w:tr w:rsidR="00192332" w:rsidTr="00173584">
        <w:tc>
          <w:tcPr>
            <w:tcW w:w="930" w:type="dxa"/>
            <w:vAlign w:val="center"/>
          </w:tcPr>
          <w:p w:rsidR="00192332" w:rsidRDefault="00192332" w:rsidP="00173584">
            <w:pPr>
              <w:jc w:val="center"/>
            </w:pPr>
            <w:r>
              <w:t>94</w:t>
            </w:r>
          </w:p>
        </w:tc>
        <w:tc>
          <w:tcPr>
            <w:tcW w:w="1418" w:type="dxa"/>
            <w:vAlign w:val="center"/>
          </w:tcPr>
          <w:p w:rsidR="00192332" w:rsidRDefault="00192332" w:rsidP="00173584">
            <w:pPr>
              <w:jc w:val="center"/>
            </w:pPr>
            <w:r>
              <w:t>94</w:t>
            </w:r>
          </w:p>
        </w:tc>
        <w:tc>
          <w:tcPr>
            <w:tcW w:w="1922" w:type="dxa"/>
            <w:vAlign w:val="center"/>
          </w:tcPr>
          <w:p w:rsidR="00192332" w:rsidRDefault="00192332" w:rsidP="00173584">
            <w:pPr>
              <w:jc w:val="center"/>
            </w:pPr>
            <w:r>
              <w:t>234°17'40"</w:t>
            </w:r>
          </w:p>
        </w:tc>
        <w:tc>
          <w:tcPr>
            <w:tcW w:w="1560" w:type="dxa"/>
            <w:vAlign w:val="center"/>
          </w:tcPr>
          <w:p w:rsidR="00192332" w:rsidRDefault="00192332" w:rsidP="00173584">
            <w:pPr>
              <w:jc w:val="center"/>
            </w:pPr>
            <w:r>
              <w:t>39,27</w:t>
            </w:r>
          </w:p>
        </w:tc>
        <w:tc>
          <w:tcPr>
            <w:tcW w:w="1871" w:type="dxa"/>
            <w:vAlign w:val="center"/>
          </w:tcPr>
          <w:p w:rsidR="00192332" w:rsidRDefault="00192332" w:rsidP="00173584">
            <w:pPr>
              <w:jc w:val="center"/>
            </w:pPr>
            <w:r>
              <w:t>2250568,77</w:t>
            </w:r>
          </w:p>
        </w:tc>
        <w:tc>
          <w:tcPr>
            <w:tcW w:w="1871" w:type="dxa"/>
            <w:vAlign w:val="center"/>
          </w:tcPr>
          <w:p w:rsidR="00192332" w:rsidRDefault="00192332" w:rsidP="00173584">
            <w:pPr>
              <w:jc w:val="center"/>
            </w:pPr>
            <w:r>
              <w:t>317789,24</w:t>
            </w:r>
          </w:p>
        </w:tc>
      </w:tr>
      <w:tr w:rsidR="00192332" w:rsidTr="00173584">
        <w:tc>
          <w:tcPr>
            <w:tcW w:w="930" w:type="dxa"/>
            <w:vAlign w:val="center"/>
          </w:tcPr>
          <w:p w:rsidR="00192332" w:rsidRDefault="00192332" w:rsidP="00173584">
            <w:pPr>
              <w:jc w:val="center"/>
            </w:pPr>
            <w:r>
              <w:t>95</w:t>
            </w:r>
          </w:p>
        </w:tc>
        <w:tc>
          <w:tcPr>
            <w:tcW w:w="1418" w:type="dxa"/>
            <w:vAlign w:val="center"/>
          </w:tcPr>
          <w:p w:rsidR="00192332" w:rsidRDefault="00192332" w:rsidP="00173584">
            <w:pPr>
              <w:jc w:val="center"/>
            </w:pPr>
            <w:r>
              <w:t>95</w:t>
            </w:r>
          </w:p>
        </w:tc>
        <w:tc>
          <w:tcPr>
            <w:tcW w:w="1922" w:type="dxa"/>
            <w:vAlign w:val="center"/>
          </w:tcPr>
          <w:p w:rsidR="00192332" w:rsidRDefault="00192332" w:rsidP="00173584">
            <w:pPr>
              <w:jc w:val="center"/>
            </w:pPr>
            <w:r>
              <w:t>279°15'57"</w:t>
            </w:r>
          </w:p>
        </w:tc>
        <w:tc>
          <w:tcPr>
            <w:tcW w:w="1560" w:type="dxa"/>
            <w:vAlign w:val="center"/>
          </w:tcPr>
          <w:p w:rsidR="00192332" w:rsidRDefault="00192332" w:rsidP="00173584">
            <w:pPr>
              <w:jc w:val="center"/>
            </w:pPr>
            <w:r>
              <w:t>27,33</w:t>
            </w:r>
          </w:p>
        </w:tc>
        <w:tc>
          <w:tcPr>
            <w:tcW w:w="1871" w:type="dxa"/>
            <w:vAlign w:val="center"/>
          </w:tcPr>
          <w:p w:rsidR="00192332" w:rsidRDefault="00192332" w:rsidP="00173584">
            <w:pPr>
              <w:jc w:val="center"/>
            </w:pPr>
            <w:r>
              <w:t>2250545,85</w:t>
            </w:r>
          </w:p>
        </w:tc>
        <w:tc>
          <w:tcPr>
            <w:tcW w:w="1871" w:type="dxa"/>
            <w:vAlign w:val="center"/>
          </w:tcPr>
          <w:p w:rsidR="00192332" w:rsidRDefault="00192332" w:rsidP="00173584">
            <w:pPr>
              <w:jc w:val="center"/>
            </w:pPr>
            <w:r>
              <w:t>317757,35</w:t>
            </w:r>
          </w:p>
        </w:tc>
      </w:tr>
      <w:tr w:rsidR="00192332" w:rsidTr="00173584">
        <w:tc>
          <w:tcPr>
            <w:tcW w:w="930" w:type="dxa"/>
            <w:vAlign w:val="center"/>
          </w:tcPr>
          <w:p w:rsidR="00192332" w:rsidRDefault="00192332" w:rsidP="00173584">
            <w:pPr>
              <w:jc w:val="center"/>
            </w:pPr>
            <w:r>
              <w:t>96</w:t>
            </w:r>
          </w:p>
        </w:tc>
        <w:tc>
          <w:tcPr>
            <w:tcW w:w="1418" w:type="dxa"/>
            <w:vAlign w:val="center"/>
          </w:tcPr>
          <w:p w:rsidR="00192332" w:rsidRDefault="00192332" w:rsidP="00173584">
            <w:pPr>
              <w:jc w:val="center"/>
            </w:pPr>
            <w:r>
              <w:t>96</w:t>
            </w:r>
          </w:p>
        </w:tc>
        <w:tc>
          <w:tcPr>
            <w:tcW w:w="1922" w:type="dxa"/>
            <w:vAlign w:val="center"/>
          </w:tcPr>
          <w:p w:rsidR="00192332" w:rsidRDefault="00192332" w:rsidP="00173584">
            <w:pPr>
              <w:jc w:val="center"/>
            </w:pPr>
            <w:r>
              <w:t>275°5'9"</w:t>
            </w:r>
          </w:p>
        </w:tc>
        <w:tc>
          <w:tcPr>
            <w:tcW w:w="1560" w:type="dxa"/>
            <w:vAlign w:val="center"/>
          </w:tcPr>
          <w:p w:rsidR="00192332" w:rsidRDefault="00192332" w:rsidP="00173584">
            <w:pPr>
              <w:jc w:val="center"/>
            </w:pPr>
            <w:r>
              <w:t>6,2</w:t>
            </w:r>
          </w:p>
        </w:tc>
        <w:tc>
          <w:tcPr>
            <w:tcW w:w="1871" w:type="dxa"/>
            <w:vAlign w:val="center"/>
          </w:tcPr>
          <w:p w:rsidR="00192332" w:rsidRDefault="00192332" w:rsidP="00173584">
            <w:pPr>
              <w:jc w:val="center"/>
            </w:pPr>
            <w:r>
              <w:t>2250550,25</w:t>
            </w:r>
          </w:p>
        </w:tc>
        <w:tc>
          <w:tcPr>
            <w:tcW w:w="1871" w:type="dxa"/>
            <w:vAlign w:val="center"/>
          </w:tcPr>
          <w:p w:rsidR="00192332" w:rsidRDefault="00192332" w:rsidP="00173584">
            <w:pPr>
              <w:jc w:val="center"/>
            </w:pPr>
            <w:r>
              <w:t>317730,38</w:t>
            </w:r>
          </w:p>
        </w:tc>
      </w:tr>
      <w:tr w:rsidR="00192332" w:rsidTr="00173584">
        <w:tc>
          <w:tcPr>
            <w:tcW w:w="930" w:type="dxa"/>
            <w:vAlign w:val="center"/>
          </w:tcPr>
          <w:p w:rsidR="00192332" w:rsidRDefault="00192332" w:rsidP="00173584">
            <w:pPr>
              <w:jc w:val="center"/>
            </w:pPr>
            <w:r>
              <w:t>97</w:t>
            </w:r>
          </w:p>
        </w:tc>
        <w:tc>
          <w:tcPr>
            <w:tcW w:w="1418" w:type="dxa"/>
            <w:vAlign w:val="center"/>
          </w:tcPr>
          <w:p w:rsidR="00192332" w:rsidRDefault="00192332" w:rsidP="00173584">
            <w:pPr>
              <w:jc w:val="center"/>
            </w:pPr>
            <w:r>
              <w:t>97</w:t>
            </w:r>
          </w:p>
        </w:tc>
        <w:tc>
          <w:tcPr>
            <w:tcW w:w="1922" w:type="dxa"/>
            <w:vAlign w:val="center"/>
          </w:tcPr>
          <w:p w:rsidR="00192332" w:rsidRDefault="00192332" w:rsidP="00173584">
            <w:pPr>
              <w:jc w:val="center"/>
            </w:pPr>
            <w:r>
              <w:t>275°5'5"</w:t>
            </w:r>
          </w:p>
        </w:tc>
        <w:tc>
          <w:tcPr>
            <w:tcW w:w="1560" w:type="dxa"/>
            <w:vAlign w:val="center"/>
          </w:tcPr>
          <w:p w:rsidR="00192332" w:rsidRDefault="00192332" w:rsidP="00173584">
            <w:pPr>
              <w:jc w:val="center"/>
            </w:pPr>
            <w:r>
              <w:t>27,42</w:t>
            </w:r>
          </w:p>
        </w:tc>
        <w:tc>
          <w:tcPr>
            <w:tcW w:w="1871" w:type="dxa"/>
            <w:vAlign w:val="center"/>
          </w:tcPr>
          <w:p w:rsidR="00192332" w:rsidRDefault="00192332" w:rsidP="00173584">
            <w:pPr>
              <w:jc w:val="center"/>
            </w:pPr>
            <w:r>
              <w:t>2250550,80</w:t>
            </w:r>
          </w:p>
        </w:tc>
        <w:tc>
          <w:tcPr>
            <w:tcW w:w="1871" w:type="dxa"/>
            <w:vAlign w:val="center"/>
          </w:tcPr>
          <w:p w:rsidR="00192332" w:rsidRDefault="00192332" w:rsidP="00173584">
            <w:pPr>
              <w:jc w:val="center"/>
            </w:pPr>
            <w:r>
              <w:t>317724,20</w:t>
            </w:r>
          </w:p>
        </w:tc>
      </w:tr>
      <w:tr w:rsidR="00192332" w:rsidTr="00173584">
        <w:tc>
          <w:tcPr>
            <w:tcW w:w="930" w:type="dxa"/>
            <w:vAlign w:val="center"/>
          </w:tcPr>
          <w:p w:rsidR="00192332" w:rsidRDefault="00192332" w:rsidP="00173584">
            <w:pPr>
              <w:jc w:val="center"/>
            </w:pPr>
            <w:r>
              <w:t>98</w:t>
            </w:r>
          </w:p>
        </w:tc>
        <w:tc>
          <w:tcPr>
            <w:tcW w:w="1418" w:type="dxa"/>
            <w:vAlign w:val="center"/>
          </w:tcPr>
          <w:p w:rsidR="00192332" w:rsidRDefault="00192332" w:rsidP="00173584">
            <w:pPr>
              <w:jc w:val="center"/>
            </w:pPr>
            <w:r>
              <w:t>98</w:t>
            </w:r>
          </w:p>
        </w:tc>
        <w:tc>
          <w:tcPr>
            <w:tcW w:w="1922" w:type="dxa"/>
            <w:vAlign w:val="center"/>
          </w:tcPr>
          <w:p w:rsidR="00192332" w:rsidRDefault="00192332" w:rsidP="00173584">
            <w:pPr>
              <w:jc w:val="center"/>
            </w:pPr>
            <w:r>
              <w:t>335°3'18"</w:t>
            </w:r>
          </w:p>
        </w:tc>
        <w:tc>
          <w:tcPr>
            <w:tcW w:w="1560" w:type="dxa"/>
            <w:vAlign w:val="center"/>
          </w:tcPr>
          <w:p w:rsidR="00192332" w:rsidRDefault="00192332" w:rsidP="00173584">
            <w:pPr>
              <w:jc w:val="center"/>
            </w:pPr>
            <w:r>
              <w:t>11,55</w:t>
            </w:r>
          </w:p>
        </w:tc>
        <w:tc>
          <w:tcPr>
            <w:tcW w:w="1871" w:type="dxa"/>
            <w:vAlign w:val="center"/>
          </w:tcPr>
          <w:p w:rsidR="00192332" w:rsidRDefault="00192332" w:rsidP="00173584">
            <w:pPr>
              <w:jc w:val="center"/>
            </w:pPr>
            <w:r>
              <w:t>2250553,23</w:t>
            </w:r>
          </w:p>
        </w:tc>
        <w:tc>
          <w:tcPr>
            <w:tcW w:w="1871" w:type="dxa"/>
            <w:vAlign w:val="center"/>
          </w:tcPr>
          <w:p w:rsidR="00192332" w:rsidRDefault="00192332" w:rsidP="00173584">
            <w:pPr>
              <w:jc w:val="center"/>
            </w:pPr>
            <w:r>
              <w:t>317696,89</w:t>
            </w:r>
          </w:p>
        </w:tc>
      </w:tr>
      <w:tr w:rsidR="00192332" w:rsidTr="00173584">
        <w:tc>
          <w:tcPr>
            <w:tcW w:w="930" w:type="dxa"/>
            <w:vAlign w:val="center"/>
          </w:tcPr>
          <w:p w:rsidR="00192332" w:rsidRDefault="00192332" w:rsidP="00173584">
            <w:pPr>
              <w:jc w:val="center"/>
            </w:pPr>
            <w:r>
              <w:t>99</w:t>
            </w:r>
          </w:p>
        </w:tc>
        <w:tc>
          <w:tcPr>
            <w:tcW w:w="1418" w:type="dxa"/>
            <w:vAlign w:val="center"/>
          </w:tcPr>
          <w:p w:rsidR="00192332" w:rsidRDefault="00192332" w:rsidP="00173584">
            <w:pPr>
              <w:jc w:val="center"/>
            </w:pPr>
            <w:r>
              <w:t>99</w:t>
            </w:r>
          </w:p>
        </w:tc>
        <w:tc>
          <w:tcPr>
            <w:tcW w:w="1922" w:type="dxa"/>
            <w:vAlign w:val="center"/>
          </w:tcPr>
          <w:p w:rsidR="00192332" w:rsidRDefault="00192332" w:rsidP="00173584">
            <w:pPr>
              <w:jc w:val="center"/>
            </w:pPr>
            <w:r>
              <w:t>274°28'30"</w:t>
            </w:r>
          </w:p>
        </w:tc>
        <w:tc>
          <w:tcPr>
            <w:tcW w:w="1560" w:type="dxa"/>
            <w:vAlign w:val="center"/>
          </w:tcPr>
          <w:p w:rsidR="00192332" w:rsidRDefault="00192332" w:rsidP="00173584">
            <w:pPr>
              <w:jc w:val="center"/>
            </w:pPr>
            <w:r>
              <w:t>2,31</w:t>
            </w:r>
          </w:p>
        </w:tc>
        <w:tc>
          <w:tcPr>
            <w:tcW w:w="1871" w:type="dxa"/>
            <w:vAlign w:val="center"/>
          </w:tcPr>
          <w:p w:rsidR="00192332" w:rsidRDefault="00192332" w:rsidP="00173584">
            <w:pPr>
              <w:jc w:val="center"/>
            </w:pPr>
            <w:r>
              <w:t>2250563,70</w:t>
            </w:r>
          </w:p>
        </w:tc>
        <w:tc>
          <w:tcPr>
            <w:tcW w:w="1871" w:type="dxa"/>
            <w:vAlign w:val="center"/>
          </w:tcPr>
          <w:p w:rsidR="00192332" w:rsidRDefault="00192332" w:rsidP="00173584">
            <w:pPr>
              <w:jc w:val="center"/>
            </w:pPr>
            <w:r>
              <w:t>317692,02</w:t>
            </w:r>
          </w:p>
        </w:tc>
      </w:tr>
      <w:tr w:rsidR="00192332" w:rsidTr="00173584">
        <w:tc>
          <w:tcPr>
            <w:tcW w:w="930" w:type="dxa"/>
            <w:vAlign w:val="center"/>
          </w:tcPr>
          <w:p w:rsidR="00192332" w:rsidRDefault="00192332" w:rsidP="00173584">
            <w:pPr>
              <w:jc w:val="center"/>
            </w:pPr>
            <w:r>
              <w:t>100</w:t>
            </w:r>
          </w:p>
        </w:tc>
        <w:tc>
          <w:tcPr>
            <w:tcW w:w="1418" w:type="dxa"/>
            <w:vAlign w:val="center"/>
          </w:tcPr>
          <w:p w:rsidR="00192332" w:rsidRDefault="00192332" w:rsidP="00173584">
            <w:pPr>
              <w:jc w:val="center"/>
            </w:pPr>
            <w:r>
              <w:t>100</w:t>
            </w:r>
          </w:p>
        </w:tc>
        <w:tc>
          <w:tcPr>
            <w:tcW w:w="1922" w:type="dxa"/>
            <w:vAlign w:val="center"/>
          </w:tcPr>
          <w:p w:rsidR="00192332" w:rsidRDefault="00192332" w:rsidP="00173584">
            <w:pPr>
              <w:jc w:val="center"/>
            </w:pPr>
            <w:r>
              <w:t>332°34'26"</w:t>
            </w:r>
          </w:p>
        </w:tc>
        <w:tc>
          <w:tcPr>
            <w:tcW w:w="1560" w:type="dxa"/>
            <w:vAlign w:val="center"/>
          </w:tcPr>
          <w:p w:rsidR="00192332" w:rsidRDefault="00192332" w:rsidP="00173584">
            <w:pPr>
              <w:jc w:val="center"/>
            </w:pPr>
            <w:r>
              <w:t>12,2</w:t>
            </w:r>
          </w:p>
        </w:tc>
        <w:tc>
          <w:tcPr>
            <w:tcW w:w="1871" w:type="dxa"/>
            <w:vAlign w:val="center"/>
          </w:tcPr>
          <w:p w:rsidR="00192332" w:rsidRDefault="00192332" w:rsidP="00173584">
            <w:pPr>
              <w:jc w:val="center"/>
            </w:pPr>
            <w:r>
              <w:t>2250563,88</w:t>
            </w:r>
          </w:p>
        </w:tc>
        <w:tc>
          <w:tcPr>
            <w:tcW w:w="1871" w:type="dxa"/>
            <w:vAlign w:val="center"/>
          </w:tcPr>
          <w:p w:rsidR="00192332" w:rsidRDefault="00192332" w:rsidP="00173584">
            <w:pPr>
              <w:jc w:val="center"/>
            </w:pPr>
            <w:r>
              <w:t>317689,72</w:t>
            </w:r>
          </w:p>
        </w:tc>
      </w:tr>
      <w:tr w:rsidR="00192332" w:rsidTr="00173584">
        <w:tc>
          <w:tcPr>
            <w:tcW w:w="930" w:type="dxa"/>
            <w:vAlign w:val="center"/>
          </w:tcPr>
          <w:p w:rsidR="00192332" w:rsidRDefault="00192332" w:rsidP="00173584">
            <w:pPr>
              <w:jc w:val="center"/>
            </w:pPr>
            <w:r>
              <w:t>101</w:t>
            </w:r>
          </w:p>
        </w:tc>
        <w:tc>
          <w:tcPr>
            <w:tcW w:w="1418" w:type="dxa"/>
            <w:vAlign w:val="center"/>
          </w:tcPr>
          <w:p w:rsidR="00192332" w:rsidRDefault="00192332" w:rsidP="00173584">
            <w:pPr>
              <w:jc w:val="center"/>
            </w:pPr>
            <w:r>
              <w:t>101</w:t>
            </w:r>
          </w:p>
        </w:tc>
        <w:tc>
          <w:tcPr>
            <w:tcW w:w="1922" w:type="dxa"/>
            <w:vAlign w:val="center"/>
          </w:tcPr>
          <w:p w:rsidR="00192332" w:rsidRDefault="00192332" w:rsidP="00173584">
            <w:pPr>
              <w:jc w:val="center"/>
            </w:pPr>
            <w:r>
              <w:t>274°41'41"</w:t>
            </w:r>
          </w:p>
        </w:tc>
        <w:tc>
          <w:tcPr>
            <w:tcW w:w="1560" w:type="dxa"/>
            <w:vAlign w:val="center"/>
          </w:tcPr>
          <w:p w:rsidR="00192332" w:rsidRDefault="00192332" w:rsidP="00173584">
            <w:pPr>
              <w:jc w:val="center"/>
            </w:pPr>
            <w:r>
              <w:t>49,73</w:t>
            </w:r>
          </w:p>
        </w:tc>
        <w:tc>
          <w:tcPr>
            <w:tcW w:w="1871" w:type="dxa"/>
            <w:vAlign w:val="center"/>
          </w:tcPr>
          <w:p w:rsidR="00192332" w:rsidRDefault="00192332" w:rsidP="00173584">
            <w:pPr>
              <w:jc w:val="center"/>
            </w:pPr>
            <w:r>
              <w:t>2250574,71</w:t>
            </w:r>
          </w:p>
        </w:tc>
        <w:tc>
          <w:tcPr>
            <w:tcW w:w="1871" w:type="dxa"/>
            <w:vAlign w:val="center"/>
          </w:tcPr>
          <w:p w:rsidR="00192332" w:rsidRDefault="00192332" w:rsidP="00173584">
            <w:pPr>
              <w:jc w:val="center"/>
            </w:pPr>
            <w:r>
              <w:t>317684,10</w:t>
            </w:r>
          </w:p>
        </w:tc>
      </w:tr>
      <w:tr w:rsidR="00192332" w:rsidTr="00173584">
        <w:tc>
          <w:tcPr>
            <w:tcW w:w="930" w:type="dxa"/>
            <w:vAlign w:val="center"/>
          </w:tcPr>
          <w:p w:rsidR="00192332" w:rsidRDefault="00192332" w:rsidP="00173584">
            <w:pPr>
              <w:jc w:val="center"/>
            </w:pPr>
            <w:r>
              <w:t>102</w:t>
            </w:r>
          </w:p>
        </w:tc>
        <w:tc>
          <w:tcPr>
            <w:tcW w:w="1418" w:type="dxa"/>
            <w:vAlign w:val="center"/>
          </w:tcPr>
          <w:p w:rsidR="00192332" w:rsidRDefault="00192332" w:rsidP="00173584">
            <w:pPr>
              <w:jc w:val="center"/>
            </w:pPr>
            <w:r>
              <w:t>102</w:t>
            </w:r>
          </w:p>
        </w:tc>
        <w:tc>
          <w:tcPr>
            <w:tcW w:w="1922" w:type="dxa"/>
            <w:vAlign w:val="center"/>
          </w:tcPr>
          <w:p w:rsidR="00192332" w:rsidRDefault="00192332" w:rsidP="00173584">
            <w:pPr>
              <w:jc w:val="center"/>
            </w:pPr>
            <w:r>
              <w:t>312°7'32"</w:t>
            </w:r>
          </w:p>
        </w:tc>
        <w:tc>
          <w:tcPr>
            <w:tcW w:w="1560" w:type="dxa"/>
            <w:vAlign w:val="center"/>
          </w:tcPr>
          <w:p w:rsidR="00192332" w:rsidRDefault="00192332" w:rsidP="00173584">
            <w:pPr>
              <w:jc w:val="center"/>
            </w:pPr>
            <w:r>
              <w:t>3,38</w:t>
            </w:r>
          </w:p>
        </w:tc>
        <w:tc>
          <w:tcPr>
            <w:tcW w:w="1871" w:type="dxa"/>
            <w:vAlign w:val="center"/>
          </w:tcPr>
          <w:p w:rsidR="00192332" w:rsidRDefault="00192332" w:rsidP="00173584">
            <w:pPr>
              <w:jc w:val="center"/>
            </w:pPr>
            <w:r>
              <w:t>2250578,78</w:t>
            </w:r>
          </w:p>
        </w:tc>
        <w:tc>
          <w:tcPr>
            <w:tcW w:w="1871" w:type="dxa"/>
            <w:vAlign w:val="center"/>
          </w:tcPr>
          <w:p w:rsidR="00192332" w:rsidRDefault="00192332" w:rsidP="00173584">
            <w:pPr>
              <w:jc w:val="center"/>
            </w:pPr>
            <w:r>
              <w:t>317634,54</w:t>
            </w:r>
          </w:p>
        </w:tc>
      </w:tr>
      <w:tr w:rsidR="00192332" w:rsidTr="00173584">
        <w:tc>
          <w:tcPr>
            <w:tcW w:w="930" w:type="dxa"/>
            <w:vAlign w:val="center"/>
          </w:tcPr>
          <w:p w:rsidR="00192332" w:rsidRDefault="00192332" w:rsidP="00173584">
            <w:pPr>
              <w:jc w:val="center"/>
            </w:pPr>
            <w:r>
              <w:t>103</w:t>
            </w:r>
          </w:p>
        </w:tc>
        <w:tc>
          <w:tcPr>
            <w:tcW w:w="1418" w:type="dxa"/>
            <w:vAlign w:val="center"/>
          </w:tcPr>
          <w:p w:rsidR="00192332" w:rsidRDefault="00192332" w:rsidP="00173584">
            <w:pPr>
              <w:jc w:val="center"/>
            </w:pPr>
            <w:r>
              <w:t>103</w:t>
            </w:r>
          </w:p>
        </w:tc>
        <w:tc>
          <w:tcPr>
            <w:tcW w:w="1922" w:type="dxa"/>
            <w:vAlign w:val="center"/>
          </w:tcPr>
          <w:p w:rsidR="00192332" w:rsidRDefault="00192332" w:rsidP="00173584">
            <w:pPr>
              <w:jc w:val="center"/>
            </w:pPr>
            <w:r>
              <w:t>273°34'58"</w:t>
            </w:r>
          </w:p>
        </w:tc>
        <w:tc>
          <w:tcPr>
            <w:tcW w:w="1560" w:type="dxa"/>
            <w:vAlign w:val="center"/>
          </w:tcPr>
          <w:p w:rsidR="00192332" w:rsidRDefault="00192332" w:rsidP="00173584">
            <w:pPr>
              <w:jc w:val="center"/>
            </w:pPr>
            <w:r>
              <w:t>16,32</w:t>
            </w:r>
          </w:p>
        </w:tc>
        <w:tc>
          <w:tcPr>
            <w:tcW w:w="1871" w:type="dxa"/>
            <w:vAlign w:val="center"/>
          </w:tcPr>
          <w:p w:rsidR="00192332" w:rsidRDefault="00192332" w:rsidP="00173584">
            <w:pPr>
              <w:jc w:val="center"/>
            </w:pPr>
            <w:r>
              <w:t>2250581,05</w:t>
            </w:r>
          </w:p>
        </w:tc>
        <w:tc>
          <w:tcPr>
            <w:tcW w:w="1871" w:type="dxa"/>
            <w:vAlign w:val="center"/>
          </w:tcPr>
          <w:p w:rsidR="00192332" w:rsidRDefault="00192332" w:rsidP="00173584">
            <w:pPr>
              <w:jc w:val="center"/>
            </w:pPr>
            <w:r>
              <w:t>317632,03</w:t>
            </w:r>
          </w:p>
        </w:tc>
      </w:tr>
      <w:tr w:rsidR="00192332" w:rsidTr="00173584">
        <w:tc>
          <w:tcPr>
            <w:tcW w:w="930" w:type="dxa"/>
            <w:vAlign w:val="center"/>
          </w:tcPr>
          <w:p w:rsidR="00192332" w:rsidRDefault="00192332" w:rsidP="00173584">
            <w:pPr>
              <w:jc w:val="center"/>
            </w:pPr>
            <w:r>
              <w:t>104</w:t>
            </w:r>
          </w:p>
        </w:tc>
        <w:tc>
          <w:tcPr>
            <w:tcW w:w="1418" w:type="dxa"/>
            <w:vAlign w:val="center"/>
          </w:tcPr>
          <w:p w:rsidR="00192332" w:rsidRDefault="00192332" w:rsidP="00173584">
            <w:pPr>
              <w:jc w:val="center"/>
            </w:pPr>
            <w:r>
              <w:t>104</w:t>
            </w:r>
          </w:p>
        </w:tc>
        <w:tc>
          <w:tcPr>
            <w:tcW w:w="1922" w:type="dxa"/>
            <w:vAlign w:val="center"/>
          </w:tcPr>
          <w:p w:rsidR="00192332" w:rsidRDefault="00192332" w:rsidP="00173584">
            <w:pPr>
              <w:jc w:val="center"/>
            </w:pPr>
            <w:r>
              <w:t>272°4'5"</w:t>
            </w:r>
          </w:p>
        </w:tc>
        <w:tc>
          <w:tcPr>
            <w:tcW w:w="1560" w:type="dxa"/>
            <w:vAlign w:val="center"/>
          </w:tcPr>
          <w:p w:rsidR="00192332" w:rsidRDefault="00192332" w:rsidP="00173584">
            <w:pPr>
              <w:jc w:val="center"/>
            </w:pPr>
            <w:r>
              <w:t>16,35</w:t>
            </w:r>
          </w:p>
        </w:tc>
        <w:tc>
          <w:tcPr>
            <w:tcW w:w="1871" w:type="dxa"/>
            <w:vAlign w:val="center"/>
          </w:tcPr>
          <w:p w:rsidR="00192332" w:rsidRDefault="00192332" w:rsidP="00173584">
            <w:pPr>
              <w:jc w:val="center"/>
            </w:pPr>
            <w:r>
              <w:t>2250582,07</w:t>
            </w:r>
          </w:p>
        </w:tc>
        <w:tc>
          <w:tcPr>
            <w:tcW w:w="1871" w:type="dxa"/>
            <w:vAlign w:val="center"/>
          </w:tcPr>
          <w:p w:rsidR="00192332" w:rsidRDefault="00192332" w:rsidP="00173584">
            <w:pPr>
              <w:jc w:val="center"/>
            </w:pPr>
            <w:r>
              <w:t>317615,74</w:t>
            </w:r>
          </w:p>
        </w:tc>
      </w:tr>
      <w:tr w:rsidR="00192332" w:rsidTr="00173584">
        <w:tc>
          <w:tcPr>
            <w:tcW w:w="930" w:type="dxa"/>
            <w:vAlign w:val="center"/>
          </w:tcPr>
          <w:p w:rsidR="00192332" w:rsidRDefault="00192332" w:rsidP="00173584">
            <w:pPr>
              <w:jc w:val="center"/>
            </w:pPr>
            <w:r>
              <w:t>105</w:t>
            </w:r>
          </w:p>
        </w:tc>
        <w:tc>
          <w:tcPr>
            <w:tcW w:w="1418" w:type="dxa"/>
            <w:vAlign w:val="center"/>
          </w:tcPr>
          <w:p w:rsidR="00192332" w:rsidRDefault="00192332" w:rsidP="00173584">
            <w:pPr>
              <w:jc w:val="center"/>
            </w:pPr>
            <w:r>
              <w:t>105</w:t>
            </w:r>
          </w:p>
        </w:tc>
        <w:tc>
          <w:tcPr>
            <w:tcW w:w="1922" w:type="dxa"/>
            <w:vAlign w:val="center"/>
          </w:tcPr>
          <w:p w:rsidR="00192332" w:rsidRDefault="00192332" w:rsidP="00173584">
            <w:pPr>
              <w:jc w:val="center"/>
            </w:pPr>
            <w:r>
              <w:t>2°55'2"</w:t>
            </w:r>
          </w:p>
        </w:tc>
        <w:tc>
          <w:tcPr>
            <w:tcW w:w="1560" w:type="dxa"/>
            <w:vAlign w:val="center"/>
          </w:tcPr>
          <w:p w:rsidR="00192332" w:rsidRDefault="00192332" w:rsidP="00173584">
            <w:pPr>
              <w:jc w:val="center"/>
            </w:pPr>
            <w:r>
              <w:t>22,99</w:t>
            </w:r>
          </w:p>
        </w:tc>
        <w:tc>
          <w:tcPr>
            <w:tcW w:w="1871" w:type="dxa"/>
            <w:vAlign w:val="center"/>
          </w:tcPr>
          <w:p w:rsidR="00192332" w:rsidRDefault="00192332" w:rsidP="00173584">
            <w:pPr>
              <w:jc w:val="center"/>
            </w:pPr>
            <w:r>
              <w:t>2250582,66</w:t>
            </w:r>
          </w:p>
        </w:tc>
        <w:tc>
          <w:tcPr>
            <w:tcW w:w="1871" w:type="dxa"/>
            <w:vAlign w:val="center"/>
          </w:tcPr>
          <w:p w:rsidR="00192332" w:rsidRDefault="00192332" w:rsidP="00173584">
            <w:pPr>
              <w:jc w:val="center"/>
            </w:pPr>
            <w:r>
              <w:t>317599,40</w:t>
            </w:r>
          </w:p>
        </w:tc>
      </w:tr>
      <w:tr w:rsidR="00192332" w:rsidTr="00173584">
        <w:tc>
          <w:tcPr>
            <w:tcW w:w="930" w:type="dxa"/>
            <w:vAlign w:val="center"/>
          </w:tcPr>
          <w:p w:rsidR="00192332" w:rsidRDefault="00192332" w:rsidP="00173584">
            <w:pPr>
              <w:jc w:val="center"/>
            </w:pPr>
            <w:r>
              <w:t>106</w:t>
            </w:r>
          </w:p>
        </w:tc>
        <w:tc>
          <w:tcPr>
            <w:tcW w:w="1418" w:type="dxa"/>
            <w:vAlign w:val="center"/>
          </w:tcPr>
          <w:p w:rsidR="00192332" w:rsidRDefault="00192332" w:rsidP="00173584">
            <w:pPr>
              <w:jc w:val="center"/>
            </w:pPr>
            <w:r>
              <w:t>106</w:t>
            </w:r>
          </w:p>
        </w:tc>
        <w:tc>
          <w:tcPr>
            <w:tcW w:w="1922" w:type="dxa"/>
            <w:vAlign w:val="center"/>
          </w:tcPr>
          <w:p w:rsidR="00192332" w:rsidRDefault="00192332" w:rsidP="00173584">
            <w:pPr>
              <w:jc w:val="center"/>
            </w:pPr>
            <w:r>
              <w:t>274°9'28"</w:t>
            </w:r>
          </w:p>
        </w:tc>
        <w:tc>
          <w:tcPr>
            <w:tcW w:w="1560" w:type="dxa"/>
            <w:vAlign w:val="center"/>
          </w:tcPr>
          <w:p w:rsidR="00192332" w:rsidRDefault="00192332" w:rsidP="00173584">
            <w:pPr>
              <w:jc w:val="center"/>
            </w:pPr>
            <w:r>
              <w:t>5,65</w:t>
            </w:r>
          </w:p>
        </w:tc>
        <w:tc>
          <w:tcPr>
            <w:tcW w:w="1871" w:type="dxa"/>
            <w:vAlign w:val="center"/>
          </w:tcPr>
          <w:p w:rsidR="00192332" w:rsidRDefault="00192332" w:rsidP="00173584">
            <w:pPr>
              <w:jc w:val="center"/>
            </w:pPr>
            <w:r>
              <w:t>2250605,62</w:t>
            </w:r>
          </w:p>
        </w:tc>
        <w:tc>
          <w:tcPr>
            <w:tcW w:w="1871" w:type="dxa"/>
            <w:vAlign w:val="center"/>
          </w:tcPr>
          <w:p w:rsidR="00192332" w:rsidRDefault="00192332" w:rsidP="00173584">
            <w:pPr>
              <w:jc w:val="center"/>
            </w:pPr>
            <w:r>
              <w:t>317600,57</w:t>
            </w:r>
          </w:p>
        </w:tc>
      </w:tr>
      <w:tr w:rsidR="00192332" w:rsidTr="00173584">
        <w:tc>
          <w:tcPr>
            <w:tcW w:w="930" w:type="dxa"/>
            <w:vAlign w:val="center"/>
          </w:tcPr>
          <w:p w:rsidR="00192332" w:rsidRDefault="00192332" w:rsidP="00173584">
            <w:pPr>
              <w:jc w:val="center"/>
            </w:pPr>
            <w:r>
              <w:t>107</w:t>
            </w:r>
          </w:p>
        </w:tc>
        <w:tc>
          <w:tcPr>
            <w:tcW w:w="1418" w:type="dxa"/>
            <w:vAlign w:val="center"/>
          </w:tcPr>
          <w:p w:rsidR="00192332" w:rsidRDefault="00192332" w:rsidP="00173584">
            <w:pPr>
              <w:jc w:val="center"/>
            </w:pPr>
            <w:r>
              <w:t>107</w:t>
            </w:r>
          </w:p>
        </w:tc>
        <w:tc>
          <w:tcPr>
            <w:tcW w:w="1922" w:type="dxa"/>
            <w:vAlign w:val="center"/>
          </w:tcPr>
          <w:p w:rsidR="00192332" w:rsidRDefault="00192332" w:rsidP="00173584">
            <w:pPr>
              <w:jc w:val="center"/>
            </w:pPr>
            <w:r>
              <w:t>272°17'42"</w:t>
            </w:r>
          </w:p>
        </w:tc>
        <w:tc>
          <w:tcPr>
            <w:tcW w:w="1560" w:type="dxa"/>
            <w:vAlign w:val="center"/>
          </w:tcPr>
          <w:p w:rsidR="00192332" w:rsidRDefault="00192332" w:rsidP="00173584">
            <w:pPr>
              <w:jc w:val="center"/>
            </w:pPr>
            <w:r>
              <w:t>25,97</w:t>
            </w:r>
          </w:p>
        </w:tc>
        <w:tc>
          <w:tcPr>
            <w:tcW w:w="1871" w:type="dxa"/>
            <w:vAlign w:val="center"/>
          </w:tcPr>
          <w:p w:rsidR="00192332" w:rsidRDefault="00192332" w:rsidP="00173584">
            <w:pPr>
              <w:jc w:val="center"/>
            </w:pPr>
            <w:r>
              <w:t>2250606,03</w:t>
            </w:r>
          </w:p>
        </w:tc>
        <w:tc>
          <w:tcPr>
            <w:tcW w:w="1871" w:type="dxa"/>
            <w:vAlign w:val="center"/>
          </w:tcPr>
          <w:p w:rsidR="00192332" w:rsidRDefault="00192332" w:rsidP="00173584">
            <w:pPr>
              <w:jc w:val="center"/>
            </w:pPr>
            <w:r>
              <w:t>317594,93</w:t>
            </w:r>
          </w:p>
        </w:tc>
      </w:tr>
      <w:tr w:rsidR="00192332" w:rsidTr="00173584">
        <w:tc>
          <w:tcPr>
            <w:tcW w:w="930" w:type="dxa"/>
            <w:vAlign w:val="center"/>
          </w:tcPr>
          <w:p w:rsidR="00192332" w:rsidRDefault="00192332" w:rsidP="00173584">
            <w:pPr>
              <w:jc w:val="center"/>
            </w:pPr>
            <w:r>
              <w:t>108</w:t>
            </w:r>
          </w:p>
        </w:tc>
        <w:tc>
          <w:tcPr>
            <w:tcW w:w="1418" w:type="dxa"/>
            <w:vAlign w:val="center"/>
          </w:tcPr>
          <w:p w:rsidR="00192332" w:rsidRDefault="00192332" w:rsidP="00173584">
            <w:pPr>
              <w:jc w:val="center"/>
            </w:pPr>
            <w:r>
              <w:t>108</w:t>
            </w:r>
          </w:p>
        </w:tc>
        <w:tc>
          <w:tcPr>
            <w:tcW w:w="1922" w:type="dxa"/>
            <w:vAlign w:val="center"/>
          </w:tcPr>
          <w:p w:rsidR="00192332" w:rsidRDefault="00192332" w:rsidP="00173584">
            <w:pPr>
              <w:jc w:val="center"/>
            </w:pPr>
            <w:r>
              <w:t>225°0'0"</w:t>
            </w:r>
          </w:p>
        </w:tc>
        <w:tc>
          <w:tcPr>
            <w:tcW w:w="1560" w:type="dxa"/>
            <w:vAlign w:val="center"/>
          </w:tcPr>
          <w:p w:rsidR="00192332" w:rsidRDefault="00192332" w:rsidP="00173584">
            <w:pPr>
              <w:jc w:val="center"/>
            </w:pPr>
            <w:r>
              <w:t>1,99</w:t>
            </w:r>
          </w:p>
        </w:tc>
        <w:tc>
          <w:tcPr>
            <w:tcW w:w="1871" w:type="dxa"/>
            <w:vAlign w:val="center"/>
          </w:tcPr>
          <w:p w:rsidR="00192332" w:rsidRDefault="00192332" w:rsidP="00173584">
            <w:pPr>
              <w:jc w:val="center"/>
            </w:pPr>
            <w:r>
              <w:t>2250607,07</w:t>
            </w:r>
          </w:p>
        </w:tc>
        <w:tc>
          <w:tcPr>
            <w:tcW w:w="1871" w:type="dxa"/>
            <w:vAlign w:val="center"/>
          </w:tcPr>
          <w:p w:rsidR="00192332" w:rsidRDefault="00192332" w:rsidP="00173584">
            <w:pPr>
              <w:jc w:val="center"/>
            </w:pPr>
            <w:r>
              <w:t>317568,98</w:t>
            </w:r>
          </w:p>
        </w:tc>
      </w:tr>
      <w:tr w:rsidR="00192332" w:rsidTr="00173584">
        <w:tc>
          <w:tcPr>
            <w:tcW w:w="930" w:type="dxa"/>
            <w:vAlign w:val="center"/>
          </w:tcPr>
          <w:p w:rsidR="00192332" w:rsidRDefault="00192332" w:rsidP="00173584">
            <w:pPr>
              <w:jc w:val="center"/>
            </w:pPr>
            <w:r>
              <w:t>109</w:t>
            </w:r>
          </w:p>
        </w:tc>
        <w:tc>
          <w:tcPr>
            <w:tcW w:w="1418" w:type="dxa"/>
            <w:vAlign w:val="center"/>
          </w:tcPr>
          <w:p w:rsidR="00192332" w:rsidRDefault="00192332" w:rsidP="00173584">
            <w:pPr>
              <w:jc w:val="center"/>
            </w:pPr>
            <w:r>
              <w:t>109</w:t>
            </w:r>
          </w:p>
        </w:tc>
        <w:tc>
          <w:tcPr>
            <w:tcW w:w="1922" w:type="dxa"/>
            <w:vAlign w:val="center"/>
          </w:tcPr>
          <w:p w:rsidR="00192332" w:rsidRDefault="00192332" w:rsidP="00173584">
            <w:pPr>
              <w:jc w:val="center"/>
            </w:pPr>
            <w:r>
              <w:t>314°47'51"</w:t>
            </w:r>
          </w:p>
        </w:tc>
        <w:tc>
          <w:tcPr>
            <w:tcW w:w="1560" w:type="dxa"/>
            <w:vAlign w:val="center"/>
          </w:tcPr>
          <w:p w:rsidR="00192332" w:rsidRDefault="00192332" w:rsidP="00173584">
            <w:pPr>
              <w:jc w:val="center"/>
            </w:pPr>
            <w:r>
              <w:t>2</w:t>
            </w:r>
          </w:p>
        </w:tc>
        <w:tc>
          <w:tcPr>
            <w:tcW w:w="1871" w:type="dxa"/>
            <w:vAlign w:val="center"/>
          </w:tcPr>
          <w:p w:rsidR="00192332" w:rsidRDefault="00192332" w:rsidP="00173584">
            <w:pPr>
              <w:jc w:val="center"/>
            </w:pPr>
            <w:r>
              <w:t>2250605,66</w:t>
            </w:r>
          </w:p>
        </w:tc>
        <w:tc>
          <w:tcPr>
            <w:tcW w:w="1871" w:type="dxa"/>
            <w:vAlign w:val="center"/>
          </w:tcPr>
          <w:p w:rsidR="00192332" w:rsidRDefault="00192332" w:rsidP="00173584">
            <w:pPr>
              <w:jc w:val="center"/>
            </w:pPr>
            <w:r>
              <w:t>317567,57</w:t>
            </w:r>
          </w:p>
        </w:tc>
      </w:tr>
      <w:tr w:rsidR="00192332" w:rsidTr="00173584">
        <w:tc>
          <w:tcPr>
            <w:tcW w:w="930" w:type="dxa"/>
            <w:vAlign w:val="center"/>
          </w:tcPr>
          <w:p w:rsidR="00192332" w:rsidRDefault="00192332" w:rsidP="00173584">
            <w:pPr>
              <w:jc w:val="center"/>
            </w:pPr>
            <w:r>
              <w:t>110</w:t>
            </w:r>
          </w:p>
        </w:tc>
        <w:tc>
          <w:tcPr>
            <w:tcW w:w="1418" w:type="dxa"/>
            <w:vAlign w:val="center"/>
          </w:tcPr>
          <w:p w:rsidR="00192332" w:rsidRDefault="00192332" w:rsidP="00173584">
            <w:pPr>
              <w:jc w:val="center"/>
            </w:pPr>
            <w:r>
              <w:t>110</w:t>
            </w:r>
          </w:p>
        </w:tc>
        <w:tc>
          <w:tcPr>
            <w:tcW w:w="1922" w:type="dxa"/>
            <w:vAlign w:val="center"/>
          </w:tcPr>
          <w:p w:rsidR="00192332" w:rsidRDefault="00192332" w:rsidP="00173584">
            <w:pPr>
              <w:jc w:val="center"/>
            </w:pPr>
            <w:r>
              <w:t>281°18'36"</w:t>
            </w:r>
          </w:p>
        </w:tc>
        <w:tc>
          <w:tcPr>
            <w:tcW w:w="1560" w:type="dxa"/>
            <w:vAlign w:val="center"/>
          </w:tcPr>
          <w:p w:rsidR="00192332" w:rsidRDefault="00192332" w:rsidP="00173584">
            <w:pPr>
              <w:jc w:val="center"/>
            </w:pPr>
            <w:r>
              <w:t>8,41</w:t>
            </w:r>
          </w:p>
        </w:tc>
        <w:tc>
          <w:tcPr>
            <w:tcW w:w="1871" w:type="dxa"/>
            <w:vAlign w:val="center"/>
          </w:tcPr>
          <w:p w:rsidR="00192332" w:rsidRDefault="00192332" w:rsidP="00173584">
            <w:pPr>
              <w:jc w:val="center"/>
            </w:pPr>
            <w:r>
              <w:t>2250607,07</w:t>
            </w:r>
          </w:p>
        </w:tc>
        <w:tc>
          <w:tcPr>
            <w:tcW w:w="1871" w:type="dxa"/>
            <w:vAlign w:val="center"/>
          </w:tcPr>
          <w:p w:rsidR="00192332" w:rsidRDefault="00192332" w:rsidP="00173584">
            <w:pPr>
              <w:jc w:val="center"/>
            </w:pPr>
            <w:r>
              <w:t>317566,15</w:t>
            </w:r>
          </w:p>
        </w:tc>
      </w:tr>
      <w:tr w:rsidR="00192332" w:rsidTr="00173584">
        <w:tc>
          <w:tcPr>
            <w:tcW w:w="930" w:type="dxa"/>
            <w:vAlign w:val="center"/>
          </w:tcPr>
          <w:p w:rsidR="00192332" w:rsidRDefault="00192332" w:rsidP="00173584">
            <w:pPr>
              <w:jc w:val="center"/>
            </w:pPr>
            <w:r>
              <w:t>111</w:t>
            </w:r>
          </w:p>
        </w:tc>
        <w:tc>
          <w:tcPr>
            <w:tcW w:w="1418" w:type="dxa"/>
            <w:vAlign w:val="center"/>
          </w:tcPr>
          <w:p w:rsidR="00192332" w:rsidRDefault="00192332" w:rsidP="00173584">
            <w:pPr>
              <w:jc w:val="center"/>
            </w:pPr>
            <w:r>
              <w:t>1</w:t>
            </w:r>
          </w:p>
        </w:tc>
        <w:tc>
          <w:tcPr>
            <w:tcW w:w="1922" w:type="dxa"/>
            <w:vAlign w:val="center"/>
          </w:tcPr>
          <w:p w:rsidR="00192332" w:rsidRDefault="00192332" w:rsidP="00173584">
            <w:pPr>
              <w:jc w:val="center"/>
            </w:pPr>
            <w:r>
              <w:t>261°42'10"</w:t>
            </w:r>
          </w:p>
        </w:tc>
        <w:tc>
          <w:tcPr>
            <w:tcW w:w="1560" w:type="dxa"/>
            <w:vAlign w:val="center"/>
          </w:tcPr>
          <w:p w:rsidR="00192332" w:rsidRDefault="00192332" w:rsidP="00173584">
            <w:pPr>
              <w:jc w:val="center"/>
            </w:pPr>
            <w:r>
              <w:t>0,97</w:t>
            </w:r>
          </w:p>
        </w:tc>
        <w:tc>
          <w:tcPr>
            <w:tcW w:w="1871" w:type="dxa"/>
            <w:vAlign w:val="center"/>
          </w:tcPr>
          <w:p w:rsidR="00192332" w:rsidRDefault="00192332" w:rsidP="00173584">
            <w:pPr>
              <w:jc w:val="center"/>
            </w:pPr>
            <w:r>
              <w:t>2250608,72</w:t>
            </w:r>
          </w:p>
        </w:tc>
        <w:tc>
          <w:tcPr>
            <w:tcW w:w="1871" w:type="dxa"/>
            <w:vAlign w:val="center"/>
          </w:tcPr>
          <w:p w:rsidR="00192332" w:rsidRDefault="00192332" w:rsidP="00173584">
            <w:pPr>
              <w:jc w:val="center"/>
            </w:pPr>
            <w:r>
              <w:t>317557,90</w:t>
            </w:r>
          </w:p>
        </w:tc>
      </w:tr>
      <w:tr w:rsidR="00192332" w:rsidTr="00173584">
        <w:tc>
          <w:tcPr>
            <w:tcW w:w="9572" w:type="dxa"/>
            <w:gridSpan w:val="6"/>
            <w:vAlign w:val="center"/>
          </w:tcPr>
          <w:p w:rsidR="00192332" w:rsidRDefault="00192332" w:rsidP="00173584">
            <w:r>
              <w:t>Площадь: 41 216 кв. м.</w:t>
            </w:r>
          </w:p>
        </w:tc>
      </w:tr>
    </w:tbl>
    <w:p w:rsidR="001F61F3" w:rsidRPr="00AC7FA3" w:rsidRDefault="001F61F3" w:rsidP="00226A16">
      <w:pPr>
        <w:autoSpaceDE w:val="0"/>
        <w:autoSpaceDN w:val="0"/>
        <w:adjustRightInd w:val="0"/>
        <w:spacing w:before="240" w:line="276" w:lineRule="auto"/>
        <w:ind w:firstLine="709"/>
        <w:jc w:val="both"/>
        <w:rPr>
          <w:sz w:val="26"/>
          <w:szCs w:val="26"/>
        </w:rPr>
      </w:pPr>
      <w:r w:rsidRPr="00AC7FA3">
        <w:rPr>
          <w:sz w:val="26"/>
          <w:szCs w:val="26"/>
        </w:rPr>
        <w:t>Линии отступа от красных линий в целях определения места допустимого размещения зданий, строений, сооружений отсутствуют. Проектируемые полосы отвода общественного сервитута имеют постоянную ширину в условиях сложившейся застройки с учетом интересов владельцев земельных участков. Красные линии рассматриваемой территории сформированы с учетом границы зоны планируемого размещения объектов.</w:t>
      </w:r>
    </w:p>
    <w:p w:rsidR="00396059" w:rsidRPr="00396059" w:rsidRDefault="001364B2" w:rsidP="00226A16">
      <w:pPr>
        <w:pStyle w:val="1"/>
        <w:spacing w:before="240" w:after="240" w:line="276" w:lineRule="auto"/>
        <w:rPr>
          <w:sz w:val="26"/>
          <w:szCs w:val="26"/>
        </w:rPr>
      </w:pPr>
      <w:r>
        <w:rPr>
          <w:sz w:val="26"/>
          <w:szCs w:val="26"/>
        </w:rPr>
        <w:t xml:space="preserve">1.7 </w:t>
      </w:r>
      <w:r w:rsidR="00396059" w:rsidRPr="00396059">
        <w:rPr>
          <w:sz w:val="26"/>
          <w:szCs w:val="26"/>
        </w:rPr>
        <w:t>Обоснование размещения линейного объекта с учётом особых условий использования территорий и мероприятий по сохранению объектов культурного наследия.</w:t>
      </w:r>
    </w:p>
    <w:p w:rsidR="00396059" w:rsidRPr="00396059" w:rsidRDefault="00396059" w:rsidP="00226A16">
      <w:pPr>
        <w:spacing w:line="276" w:lineRule="auto"/>
        <w:ind w:firstLine="708"/>
        <w:jc w:val="both"/>
        <w:rPr>
          <w:sz w:val="26"/>
          <w:szCs w:val="26"/>
        </w:rPr>
      </w:pPr>
      <w:r w:rsidRPr="00396059">
        <w:rPr>
          <w:sz w:val="26"/>
          <w:szCs w:val="26"/>
        </w:rPr>
        <w:t xml:space="preserve"> В соответствии со статьей 1 Градостроительного Кодекса РФ зонами с особыми условиями использования территорий называются охранные, санитарно-</w:t>
      </w:r>
      <w:r w:rsidRPr="00396059">
        <w:rPr>
          <w:sz w:val="26"/>
          <w:szCs w:val="26"/>
        </w:rPr>
        <w:lastRenderedPageBreak/>
        <w:t xml:space="preserve">защитные зоны, зоны охраны объектов культурного наследия (памятников истории и культуры) народов Российской Федерации, </w:t>
      </w:r>
      <w:proofErr w:type="spellStart"/>
      <w:r w:rsidRPr="00396059">
        <w:rPr>
          <w:sz w:val="26"/>
          <w:szCs w:val="26"/>
        </w:rPr>
        <w:t>водоохранные</w:t>
      </w:r>
      <w:proofErr w:type="spellEnd"/>
      <w:r w:rsidRPr="00396059">
        <w:rPr>
          <w:sz w:val="26"/>
          <w:szCs w:val="26"/>
        </w:rPr>
        <w:t xml:space="preserve">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 В границах зоны планируемого размещения объекта строительства </w:t>
      </w:r>
      <w:r w:rsidR="00192332" w:rsidRPr="0050545C">
        <w:rPr>
          <w:sz w:val="26"/>
          <w:szCs w:val="26"/>
        </w:rPr>
        <w:t>6764П «Сбор нефти и газа со скважины № 98 Речного месторождения»</w:t>
      </w:r>
      <w:r w:rsidR="004036B3" w:rsidRPr="001C5573">
        <w:rPr>
          <w:bCs/>
          <w:sz w:val="26"/>
          <w:szCs w:val="26"/>
        </w:rPr>
        <w:t xml:space="preserve"> в границах сельского поселения</w:t>
      </w:r>
      <w:r w:rsidR="004036B3">
        <w:rPr>
          <w:bCs/>
          <w:sz w:val="26"/>
          <w:szCs w:val="26"/>
        </w:rPr>
        <w:t xml:space="preserve"> Алексеевка </w:t>
      </w:r>
      <w:r w:rsidR="004036B3" w:rsidRPr="001C5573">
        <w:rPr>
          <w:sz w:val="26"/>
          <w:szCs w:val="26"/>
        </w:rPr>
        <w:t xml:space="preserve">на территории муниципального района </w:t>
      </w:r>
      <w:r w:rsidR="004036B3">
        <w:rPr>
          <w:sz w:val="26"/>
          <w:szCs w:val="26"/>
        </w:rPr>
        <w:t>Алексеевский</w:t>
      </w:r>
      <w:r w:rsidR="004036B3" w:rsidRPr="001C5573">
        <w:rPr>
          <w:sz w:val="26"/>
          <w:szCs w:val="26"/>
        </w:rPr>
        <w:t xml:space="preserve"> Самарской области</w:t>
      </w:r>
      <w:r w:rsidRPr="00396059">
        <w:rPr>
          <w:sz w:val="26"/>
          <w:szCs w:val="26"/>
        </w:rPr>
        <w:t xml:space="preserve"> объектов культурного наследия, в том числе памятников археологии, состоящих на государственной охране, не зарегистрировано. </w:t>
      </w:r>
    </w:p>
    <w:p w:rsidR="00396059" w:rsidRPr="00396059" w:rsidRDefault="00396059" w:rsidP="00226A16">
      <w:pPr>
        <w:spacing w:line="276" w:lineRule="auto"/>
        <w:ind w:firstLine="708"/>
        <w:jc w:val="both"/>
        <w:rPr>
          <w:sz w:val="26"/>
          <w:szCs w:val="26"/>
        </w:rPr>
      </w:pPr>
      <w:proofErr w:type="gramStart"/>
      <w:r w:rsidRPr="00396059">
        <w:rPr>
          <w:sz w:val="26"/>
          <w:szCs w:val="26"/>
        </w:rPr>
        <w:t xml:space="preserve">Объект </w:t>
      </w:r>
      <w:r w:rsidR="00192332" w:rsidRPr="0050545C">
        <w:rPr>
          <w:sz w:val="26"/>
          <w:szCs w:val="26"/>
        </w:rPr>
        <w:t>6764П «Сбор нефти и газа со скважины № 98 Речного месторождения»</w:t>
      </w:r>
      <w:r w:rsidR="004036B3" w:rsidRPr="001C5573">
        <w:rPr>
          <w:bCs/>
          <w:sz w:val="26"/>
          <w:szCs w:val="26"/>
        </w:rPr>
        <w:t xml:space="preserve"> в границах сельского поселения</w:t>
      </w:r>
      <w:r w:rsidR="004036B3">
        <w:rPr>
          <w:bCs/>
          <w:sz w:val="26"/>
          <w:szCs w:val="26"/>
        </w:rPr>
        <w:t xml:space="preserve"> Алексеевка </w:t>
      </w:r>
      <w:r w:rsidR="004036B3" w:rsidRPr="001C5573">
        <w:rPr>
          <w:sz w:val="26"/>
          <w:szCs w:val="26"/>
        </w:rPr>
        <w:t xml:space="preserve">на территории муниципального района </w:t>
      </w:r>
      <w:r w:rsidR="004036B3">
        <w:rPr>
          <w:sz w:val="26"/>
          <w:szCs w:val="26"/>
        </w:rPr>
        <w:t>Алексеевский</w:t>
      </w:r>
      <w:r w:rsidR="004036B3" w:rsidRPr="001C5573">
        <w:rPr>
          <w:sz w:val="26"/>
          <w:szCs w:val="26"/>
        </w:rPr>
        <w:t xml:space="preserve"> Самарской области</w:t>
      </w:r>
      <w:r w:rsidR="00100A03" w:rsidRPr="00396059">
        <w:rPr>
          <w:sz w:val="26"/>
          <w:szCs w:val="26"/>
        </w:rPr>
        <w:t xml:space="preserve"> </w:t>
      </w:r>
      <w:r w:rsidRPr="00396059">
        <w:rPr>
          <w:sz w:val="26"/>
          <w:szCs w:val="26"/>
        </w:rPr>
        <w:t>не входит в границы существующих особо охраняемых природных территории местного, регионального и федерального значения.</w:t>
      </w:r>
      <w:proofErr w:type="gramEnd"/>
      <w:r w:rsidRPr="00396059">
        <w:rPr>
          <w:sz w:val="26"/>
          <w:szCs w:val="26"/>
        </w:rPr>
        <w:t xml:space="preserve"> Публичные сервитуты в пределах </w:t>
      </w:r>
      <w:proofErr w:type="gramStart"/>
      <w:r w:rsidRPr="00396059">
        <w:rPr>
          <w:sz w:val="26"/>
          <w:szCs w:val="26"/>
        </w:rPr>
        <w:t>территории проектирования объекта капитального строительства местного значения</w:t>
      </w:r>
      <w:proofErr w:type="gramEnd"/>
      <w:r w:rsidRPr="00396059">
        <w:rPr>
          <w:sz w:val="26"/>
          <w:szCs w:val="26"/>
        </w:rPr>
        <w:t xml:space="preserve"> не зарегистрированы, в связи с чем, границы зон действия публичных сервитутов в графической части не отображаются. </w:t>
      </w:r>
    </w:p>
    <w:p w:rsidR="00396059" w:rsidRPr="00396059" w:rsidRDefault="00396059" w:rsidP="00226A16">
      <w:pPr>
        <w:spacing w:line="276" w:lineRule="auto"/>
        <w:ind w:firstLine="708"/>
        <w:jc w:val="both"/>
        <w:rPr>
          <w:sz w:val="26"/>
          <w:szCs w:val="26"/>
        </w:rPr>
      </w:pPr>
      <w:r w:rsidRPr="00396059">
        <w:rPr>
          <w:sz w:val="26"/>
          <w:szCs w:val="26"/>
        </w:rPr>
        <w:t xml:space="preserve">Так же в проекте межевания планируется установление охранных зон объектов электросетевого хозяйства в соответствии с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rsidR="00396059" w:rsidRPr="00396059" w:rsidRDefault="00396059" w:rsidP="00226A16">
      <w:pPr>
        <w:spacing w:line="276" w:lineRule="auto"/>
        <w:ind w:firstLine="708"/>
        <w:jc w:val="both"/>
        <w:rPr>
          <w:sz w:val="26"/>
          <w:szCs w:val="26"/>
        </w:rPr>
      </w:pPr>
      <w:r w:rsidRPr="00396059">
        <w:rPr>
          <w:sz w:val="26"/>
          <w:szCs w:val="26"/>
        </w:rPr>
        <w:t>Для объектов электросетевого хозяйства устанавливаются охранные зоны по обе стороны:</w:t>
      </w:r>
    </w:p>
    <w:p w:rsidR="00396059" w:rsidRPr="00396059" w:rsidRDefault="00396059" w:rsidP="00226A16">
      <w:pPr>
        <w:spacing w:line="276" w:lineRule="auto"/>
        <w:ind w:firstLine="708"/>
        <w:jc w:val="both"/>
        <w:rPr>
          <w:sz w:val="26"/>
          <w:szCs w:val="26"/>
        </w:rPr>
      </w:pPr>
      <w:r w:rsidRPr="00396059">
        <w:rPr>
          <w:sz w:val="26"/>
          <w:szCs w:val="26"/>
        </w:rPr>
        <w:t>- вдоль подземных кабельных линий электропередачи - от крайних кабелей на расстоянии 1 метра (при прохождении кабельных линий напряжением до 1 киловольта);</w:t>
      </w:r>
    </w:p>
    <w:p w:rsidR="00396059" w:rsidRPr="00396059" w:rsidRDefault="00396059" w:rsidP="00226A16">
      <w:pPr>
        <w:spacing w:line="276" w:lineRule="auto"/>
        <w:ind w:firstLine="708"/>
        <w:jc w:val="both"/>
        <w:rPr>
          <w:sz w:val="26"/>
          <w:szCs w:val="26"/>
        </w:rPr>
      </w:pPr>
      <w:r w:rsidRPr="00396059">
        <w:rPr>
          <w:sz w:val="26"/>
          <w:szCs w:val="26"/>
        </w:rPr>
        <w:t xml:space="preserve">- вдоль линии электропередачи - от крайних проводов при </w:t>
      </w:r>
      <w:proofErr w:type="spellStart"/>
      <w:r w:rsidRPr="00396059">
        <w:rPr>
          <w:sz w:val="26"/>
          <w:szCs w:val="26"/>
        </w:rPr>
        <w:t>неотклоненном</w:t>
      </w:r>
      <w:proofErr w:type="spellEnd"/>
      <w:r w:rsidRPr="00396059">
        <w:rPr>
          <w:sz w:val="26"/>
          <w:szCs w:val="26"/>
        </w:rPr>
        <w:t xml:space="preserve"> их положении на расстоянии 10 м. </w:t>
      </w:r>
    </w:p>
    <w:p w:rsidR="00396059" w:rsidRPr="00396059" w:rsidRDefault="00396059" w:rsidP="00226A16">
      <w:pPr>
        <w:spacing w:line="276" w:lineRule="auto"/>
        <w:ind w:firstLine="708"/>
        <w:jc w:val="both"/>
        <w:rPr>
          <w:sz w:val="26"/>
          <w:szCs w:val="26"/>
        </w:rPr>
      </w:pPr>
      <w:proofErr w:type="gramStart"/>
      <w:r w:rsidRPr="00396059">
        <w:rPr>
          <w:sz w:val="26"/>
          <w:szCs w:val="26"/>
        </w:rPr>
        <w:t>Для исключения возможности повреждения трубопроводов (при любом виде их прокладки) устанавливаются охранные зоны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 в соответствии с "Правилами охраны магистральных трубопроводов" (утв. Минтопэнерго РФ 29.04.1992, Постановлением Госгортехнадзора РФ от 22.04.1992 N</w:t>
      </w:r>
      <w:proofErr w:type="gramEnd"/>
      <w:r w:rsidRPr="00396059">
        <w:rPr>
          <w:sz w:val="26"/>
          <w:szCs w:val="26"/>
        </w:rPr>
        <w:t xml:space="preserve"> 9) (с изм. от 23.11.1994) (вместе с "Положением о взаимоотношениях предприятий, коммуникации которых проходят в одном техническом коридоре или пересекаются").</w:t>
      </w:r>
    </w:p>
    <w:p w:rsidR="00396059" w:rsidRPr="00396059" w:rsidRDefault="00396059" w:rsidP="00226A16">
      <w:pPr>
        <w:spacing w:line="276" w:lineRule="auto"/>
        <w:ind w:firstLine="708"/>
        <w:jc w:val="both"/>
        <w:rPr>
          <w:sz w:val="26"/>
          <w:szCs w:val="26"/>
        </w:rPr>
      </w:pPr>
      <w:proofErr w:type="gramStart"/>
      <w:r w:rsidRPr="00396059">
        <w:rPr>
          <w:sz w:val="26"/>
          <w:szCs w:val="26"/>
        </w:rPr>
        <w:t xml:space="preserve">В соответствии с </w:t>
      </w:r>
      <w:hyperlink r:id="rId14" w:tooltip="СанПиН 2.2.1/2.1.1.1200-03 Санитарно-защитные зоны и санитарная классификация предприятий, сооружений и иных объектов" w:history="1">
        <w:r w:rsidRPr="00396059">
          <w:rPr>
            <w:sz w:val="26"/>
            <w:szCs w:val="26"/>
          </w:rPr>
          <w:t>СанПиН 2.2.1/2.1.1.1200-03</w:t>
        </w:r>
      </w:hyperlink>
      <w:r w:rsidRPr="00396059">
        <w:rPr>
          <w:sz w:val="26"/>
          <w:szCs w:val="26"/>
        </w:rPr>
        <w:t>, проектируемая скважина относится к III классу с ориентировочным размером СЗЗ – 300 м (п. 7.1.3.</w:t>
      </w:r>
      <w:proofErr w:type="gramEnd"/>
      <w:r w:rsidRPr="00396059">
        <w:rPr>
          <w:sz w:val="26"/>
          <w:szCs w:val="26"/>
        </w:rPr>
        <w:t xml:space="preserve"> </w:t>
      </w:r>
      <w:proofErr w:type="gramStart"/>
      <w:r w:rsidRPr="00396059">
        <w:rPr>
          <w:sz w:val="26"/>
          <w:szCs w:val="26"/>
        </w:rPr>
        <w:lastRenderedPageBreak/>
        <w:t>«Промышленные объекты по добыче нефти при выбросе сероводорода до 0,5 т/сутки с малым содержанием летучих углеводородов»).</w:t>
      </w:r>
      <w:proofErr w:type="gramEnd"/>
    </w:p>
    <w:p w:rsidR="00396059" w:rsidRPr="00396059" w:rsidRDefault="00396059" w:rsidP="00226A16">
      <w:pPr>
        <w:spacing w:line="276" w:lineRule="auto"/>
        <w:ind w:firstLine="708"/>
        <w:jc w:val="both"/>
        <w:rPr>
          <w:sz w:val="26"/>
          <w:szCs w:val="26"/>
        </w:rPr>
      </w:pPr>
      <w:r w:rsidRPr="00396059">
        <w:rPr>
          <w:sz w:val="26"/>
          <w:szCs w:val="26"/>
        </w:rPr>
        <w:t xml:space="preserve">Определение координат характерных точек границ охранной зоны, а также площади объекта землеустройства осуществлялось аналитическим методом с использованием картографического материала и сведений ГКН о координатах поворотных точек границ земельного участка под объектом </w:t>
      </w:r>
      <w:r w:rsidR="00192332" w:rsidRPr="0050545C">
        <w:rPr>
          <w:sz w:val="26"/>
          <w:szCs w:val="26"/>
        </w:rPr>
        <w:t>6764П «Сбор нефти и газа со скважины № 98 Речного месторождения»</w:t>
      </w:r>
      <w:r w:rsidRPr="00396059">
        <w:rPr>
          <w:sz w:val="26"/>
          <w:szCs w:val="26"/>
        </w:rPr>
        <w:t>.</w:t>
      </w:r>
    </w:p>
    <w:p w:rsidR="00396059" w:rsidRPr="00BF098F" w:rsidRDefault="00396059" w:rsidP="00226A16">
      <w:pPr>
        <w:suppressAutoHyphens w:val="0"/>
        <w:autoSpaceDE w:val="0"/>
        <w:autoSpaceDN w:val="0"/>
        <w:adjustRightInd w:val="0"/>
        <w:spacing w:before="240" w:after="240" w:line="276" w:lineRule="auto"/>
        <w:ind w:firstLine="709"/>
        <w:rPr>
          <w:i/>
          <w:sz w:val="26"/>
          <w:szCs w:val="26"/>
          <w:u w:val="single"/>
        </w:rPr>
      </w:pPr>
      <w:r w:rsidRPr="00BF098F">
        <w:rPr>
          <w:i/>
          <w:sz w:val="26"/>
          <w:szCs w:val="26"/>
          <w:u w:val="single"/>
        </w:rPr>
        <w:t>Зоны действия публичных сервитутов</w:t>
      </w:r>
    </w:p>
    <w:p w:rsidR="00396059" w:rsidRPr="00396059" w:rsidRDefault="00396059" w:rsidP="00226A16">
      <w:pPr>
        <w:suppressAutoHyphens w:val="0"/>
        <w:autoSpaceDE w:val="0"/>
        <w:autoSpaceDN w:val="0"/>
        <w:adjustRightInd w:val="0"/>
        <w:spacing w:line="276" w:lineRule="auto"/>
        <w:ind w:firstLine="709"/>
        <w:jc w:val="both"/>
        <w:rPr>
          <w:sz w:val="26"/>
          <w:szCs w:val="26"/>
        </w:rPr>
      </w:pPr>
      <w:r w:rsidRPr="00396059">
        <w:rPr>
          <w:sz w:val="26"/>
          <w:szCs w:val="26"/>
        </w:rPr>
        <w:t>На территории планируемого размещения объектов капитального строительства отсутствуют границы зон действия публичных сервитутов. В соответствии с кадастровыми планами территории в государственном кадастре недвижимости отсутствуют сведения об обременениях земельных участков в пределах границы зоны планируемого размещения объекта.</w:t>
      </w:r>
    </w:p>
    <w:p w:rsidR="00551653" w:rsidRDefault="00551653" w:rsidP="001364B2">
      <w:pPr>
        <w:autoSpaceDE w:val="0"/>
        <w:autoSpaceDN w:val="0"/>
        <w:adjustRightInd w:val="0"/>
        <w:spacing w:line="360" w:lineRule="auto"/>
        <w:rPr>
          <w:sz w:val="26"/>
          <w:szCs w:val="26"/>
        </w:rPr>
      </w:pPr>
    </w:p>
    <w:p w:rsidR="0089175F" w:rsidRDefault="0089175F" w:rsidP="00551653">
      <w:pPr>
        <w:autoSpaceDE w:val="0"/>
        <w:autoSpaceDN w:val="0"/>
        <w:adjustRightInd w:val="0"/>
        <w:spacing w:line="360" w:lineRule="auto"/>
        <w:jc w:val="center"/>
        <w:rPr>
          <w:b/>
          <w:sz w:val="26"/>
          <w:szCs w:val="26"/>
        </w:rPr>
      </w:pPr>
    </w:p>
    <w:p w:rsidR="00192592" w:rsidRDefault="00192592" w:rsidP="00551653">
      <w:pPr>
        <w:autoSpaceDE w:val="0"/>
        <w:autoSpaceDN w:val="0"/>
        <w:adjustRightInd w:val="0"/>
        <w:spacing w:line="360" w:lineRule="auto"/>
        <w:jc w:val="center"/>
        <w:rPr>
          <w:b/>
          <w:sz w:val="26"/>
          <w:szCs w:val="26"/>
        </w:rPr>
      </w:pPr>
    </w:p>
    <w:p w:rsidR="00192592" w:rsidRDefault="00192592" w:rsidP="00551653">
      <w:pPr>
        <w:autoSpaceDE w:val="0"/>
        <w:autoSpaceDN w:val="0"/>
        <w:adjustRightInd w:val="0"/>
        <w:spacing w:line="360" w:lineRule="auto"/>
        <w:jc w:val="center"/>
        <w:rPr>
          <w:b/>
          <w:sz w:val="26"/>
          <w:szCs w:val="26"/>
        </w:rPr>
      </w:pPr>
    </w:p>
    <w:p w:rsidR="0089175F" w:rsidRDefault="0089175F" w:rsidP="00551653">
      <w:pPr>
        <w:autoSpaceDE w:val="0"/>
        <w:autoSpaceDN w:val="0"/>
        <w:adjustRightInd w:val="0"/>
        <w:spacing w:line="360" w:lineRule="auto"/>
        <w:jc w:val="center"/>
        <w:rPr>
          <w:b/>
          <w:sz w:val="26"/>
          <w:szCs w:val="26"/>
        </w:rPr>
      </w:pPr>
    </w:p>
    <w:p w:rsidR="0089175F" w:rsidRDefault="0089175F" w:rsidP="00551653">
      <w:pPr>
        <w:autoSpaceDE w:val="0"/>
        <w:autoSpaceDN w:val="0"/>
        <w:adjustRightInd w:val="0"/>
        <w:spacing w:line="360" w:lineRule="auto"/>
        <w:jc w:val="center"/>
        <w:rPr>
          <w:b/>
          <w:sz w:val="26"/>
          <w:szCs w:val="26"/>
        </w:rPr>
      </w:pPr>
    </w:p>
    <w:p w:rsidR="0089175F" w:rsidRDefault="0089175F" w:rsidP="00551653">
      <w:pPr>
        <w:autoSpaceDE w:val="0"/>
        <w:autoSpaceDN w:val="0"/>
        <w:adjustRightInd w:val="0"/>
        <w:spacing w:line="360" w:lineRule="auto"/>
        <w:jc w:val="center"/>
        <w:rPr>
          <w:b/>
          <w:sz w:val="26"/>
          <w:szCs w:val="26"/>
        </w:rPr>
      </w:pPr>
    </w:p>
    <w:p w:rsidR="00630A71" w:rsidRDefault="00630A71" w:rsidP="00551653">
      <w:pPr>
        <w:autoSpaceDE w:val="0"/>
        <w:autoSpaceDN w:val="0"/>
        <w:adjustRightInd w:val="0"/>
        <w:spacing w:line="360" w:lineRule="auto"/>
        <w:jc w:val="center"/>
        <w:rPr>
          <w:b/>
          <w:sz w:val="26"/>
          <w:szCs w:val="26"/>
        </w:rPr>
      </w:pPr>
    </w:p>
    <w:p w:rsidR="00630A71" w:rsidRDefault="00630A71" w:rsidP="00551653">
      <w:pPr>
        <w:autoSpaceDE w:val="0"/>
        <w:autoSpaceDN w:val="0"/>
        <w:adjustRightInd w:val="0"/>
        <w:spacing w:line="360" w:lineRule="auto"/>
        <w:jc w:val="center"/>
        <w:rPr>
          <w:b/>
          <w:sz w:val="26"/>
          <w:szCs w:val="26"/>
        </w:rPr>
      </w:pPr>
    </w:p>
    <w:p w:rsidR="00630A71" w:rsidRDefault="00630A71" w:rsidP="00551653">
      <w:pPr>
        <w:autoSpaceDE w:val="0"/>
        <w:autoSpaceDN w:val="0"/>
        <w:adjustRightInd w:val="0"/>
        <w:spacing w:line="360" w:lineRule="auto"/>
        <w:jc w:val="center"/>
        <w:rPr>
          <w:b/>
          <w:sz w:val="26"/>
          <w:szCs w:val="26"/>
        </w:rPr>
      </w:pPr>
    </w:p>
    <w:p w:rsidR="00630A71" w:rsidRDefault="00630A71" w:rsidP="00551653">
      <w:pPr>
        <w:autoSpaceDE w:val="0"/>
        <w:autoSpaceDN w:val="0"/>
        <w:adjustRightInd w:val="0"/>
        <w:spacing w:line="360" w:lineRule="auto"/>
        <w:jc w:val="center"/>
        <w:rPr>
          <w:b/>
          <w:sz w:val="26"/>
          <w:szCs w:val="26"/>
        </w:rPr>
      </w:pPr>
    </w:p>
    <w:p w:rsidR="00630A71" w:rsidRDefault="00630A71" w:rsidP="00551653">
      <w:pPr>
        <w:autoSpaceDE w:val="0"/>
        <w:autoSpaceDN w:val="0"/>
        <w:adjustRightInd w:val="0"/>
        <w:spacing w:line="360" w:lineRule="auto"/>
        <w:jc w:val="center"/>
        <w:rPr>
          <w:b/>
          <w:sz w:val="26"/>
          <w:szCs w:val="26"/>
        </w:rPr>
      </w:pPr>
    </w:p>
    <w:p w:rsidR="0089175F" w:rsidRDefault="0089175F" w:rsidP="00551653">
      <w:pPr>
        <w:autoSpaceDE w:val="0"/>
        <w:autoSpaceDN w:val="0"/>
        <w:adjustRightInd w:val="0"/>
        <w:spacing w:line="360" w:lineRule="auto"/>
        <w:jc w:val="center"/>
        <w:rPr>
          <w:b/>
          <w:sz w:val="26"/>
          <w:szCs w:val="26"/>
        </w:rPr>
      </w:pPr>
    </w:p>
    <w:p w:rsidR="0089175F" w:rsidRDefault="0089175F" w:rsidP="00551653">
      <w:pPr>
        <w:autoSpaceDE w:val="0"/>
        <w:autoSpaceDN w:val="0"/>
        <w:adjustRightInd w:val="0"/>
        <w:spacing w:line="360" w:lineRule="auto"/>
        <w:jc w:val="center"/>
        <w:rPr>
          <w:b/>
          <w:sz w:val="26"/>
          <w:szCs w:val="26"/>
        </w:rPr>
      </w:pPr>
    </w:p>
    <w:p w:rsidR="0089175F" w:rsidRDefault="0089175F"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0E458C" w:rsidRDefault="000E458C" w:rsidP="00551653">
      <w:pPr>
        <w:autoSpaceDE w:val="0"/>
        <w:autoSpaceDN w:val="0"/>
        <w:adjustRightInd w:val="0"/>
        <w:spacing w:line="360" w:lineRule="auto"/>
        <w:jc w:val="center"/>
        <w:rPr>
          <w:b/>
          <w:sz w:val="26"/>
          <w:szCs w:val="26"/>
        </w:rPr>
      </w:pPr>
    </w:p>
    <w:p w:rsidR="000E458C" w:rsidRDefault="000E458C" w:rsidP="00551653">
      <w:pPr>
        <w:autoSpaceDE w:val="0"/>
        <w:autoSpaceDN w:val="0"/>
        <w:adjustRightInd w:val="0"/>
        <w:spacing w:line="360" w:lineRule="auto"/>
        <w:jc w:val="center"/>
        <w:rPr>
          <w:b/>
          <w:sz w:val="26"/>
          <w:szCs w:val="26"/>
        </w:rPr>
      </w:pPr>
    </w:p>
    <w:p w:rsidR="000E458C" w:rsidRDefault="000E458C" w:rsidP="00551653">
      <w:pPr>
        <w:autoSpaceDE w:val="0"/>
        <w:autoSpaceDN w:val="0"/>
        <w:adjustRightInd w:val="0"/>
        <w:spacing w:line="360" w:lineRule="auto"/>
        <w:jc w:val="center"/>
        <w:rPr>
          <w:b/>
          <w:sz w:val="26"/>
          <w:szCs w:val="26"/>
        </w:rPr>
      </w:pPr>
    </w:p>
    <w:p w:rsidR="000E458C" w:rsidRDefault="000E458C" w:rsidP="00551653">
      <w:pPr>
        <w:autoSpaceDE w:val="0"/>
        <w:autoSpaceDN w:val="0"/>
        <w:adjustRightInd w:val="0"/>
        <w:spacing w:line="360" w:lineRule="auto"/>
        <w:jc w:val="center"/>
        <w:rPr>
          <w:b/>
          <w:sz w:val="26"/>
          <w:szCs w:val="26"/>
        </w:rPr>
      </w:pPr>
    </w:p>
    <w:p w:rsidR="000E458C" w:rsidRDefault="000E458C" w:rsidP="00551653">
      <w:pPr>
        <w:autoSpaceDE w:val="0"/>
        <w:autoSpaceDN w:val="0"/>
        <w:adjustRightInd w:val="0"/>
        <w:spacing w:line="360" w:lineRule="auto"/>
        <w:jc w:val="center"/>
        <w:rPr>
          <w:b/>
          <w:sz w:val="26"/>
          <w:szCs w:val="26"/>
        </w:rPr>
      </w:pPr>
    </w:p>
    <w:p w:rsidR="000E458C" w:rsidRDefault="000E458C" w:rsidP="00551653">
      <w:pPr>
        <w:autoSpaceDE w:val="0"/>
        <w:autoSpaceDN w:val="0"/>
        <w:adjustRightInd w:val="0"/>
        <w:spacing w:line="360" w:lineRule="auto"/>
        <w:jc w:val="center"/>
        <w:rPr>
          <w:b/>
          <w:sz w:val="26"/>
          <w:szCs w:val="26"/>
        </w:rPr>
      </w:pPr>
    </w:p>
    <w:p w:rsidR="000E458C" w:rsidRDefault="000E458C" w:rsidP="00551653">
      <w:pPr>
        <w:autoSpaceDE w:val="0"/>
        <w:autoSpaceDN w:val="0"/>
        <w:adjustRightInd w:val="0"/>
        <w:spacing w:line="360" w:lineRule="auto"/>
        <w:jc w:val="center"/>
        <w:rPr>
          <w:b/>
          <w:sz w:val="26"/>
          <w:szCs w:val="26"/>
        </w:rPr>
      </w:pPr>
    </w:p>
    <w:p w:rsidR="000E458C" w:rsidRDefault="000E458C" w:rsidP="00551653">
      <w:pPr>
        <w:autoSpaceDE w:val="0"/>
        <w:autoSpaceDN w:val="0"/>
        <w:adjustRightInd w:val="0"/>
        <w:spacing w:line="360" w:lineRule="auto"/>
        <w:jc w:val="center"/>
        <w:rPr>
          <w:b/>
          <w:sz w:val="26"/>
          <w:szCs w:val="26"/>
        </w:rPr>
      </w:pPr>
    </w:p>
    <w:p w:rsidR="000E458C" w:rsidRDefault="000E458C"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192332" w:rsidRDefault="00192332" w:rsidP="00551653">
      <w:pPr>
        <w:autoSpaceDE w:val="0"/>
        <w:autoSpaceDN w:val="0"/>
        <w:adjustRightInd w:val="0"/>
        <w:spacing w:line="360" w:lineRule="auto"/>
        <w:jc w:val="center"/>
        <w:rPr>
          <w:b/>
          <w:sz w:val="26"/>
          <w:szCs w:val="26"/>
        </w:rPr>
      </w:pPr>
    </w:p>
    <w:p w:rsidR="00192332" w:rsidRDefault="00192332" w:rsidP="00551653">
      <w:pPr>
        <w:autoSpaceDE w:val="0"/>
        <w:autoSpaceDN w:val="0"/>
        <w:adjustRightInd w:val="0"/>
        <w:spacing w:line="360" w:lineRule="auto"/>
        <w:jc w:val="center"/>
        <w:rPr>
          <w:b/>
          <w:sz w:val="26"/>
          <w:szCs w:val="26"/>
        </w:rPr>
      </w:pPr>
    </w:p>
    <w:p w:rsidR="00192332" w:rsidRDefault="00192332" w:rsidP="00551653">
      <w:pPr>
        <w:autoSpaceDE w:val="0"/>
        <w:autoSpaceDN w:val="0"/>
        <w:adjustRightInd w:val="0"/>
        <w:spacing w:line="360" w:lineRule="auto"/>
        <w:jc w:val="center"/>
        <w:rPr>
          <w:b/>
          <w:sz w:val="26"/>
          <w:szCs w:val="26"/>
        </w:rPr>
      </w:pPr>
    </w:p>
    <w:p w:rsidR="00192332" w:rsidRDefault="00192332"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r w:rsidRPr="00D7008F">
        <w:rPr>
          <w:b/>
          <w:sz w:val="26"/>
          <w:szCs w:val="26"/>
        </w:rPr>
        <w:t>Раздел 2 "</w:t>
      </w:r>
      <w:r>
        <w:rPr>
          <w:b/>
          <w:sz w:val="26"/>
          <w:szCs w:val="26"/>
        </w:rPr>
        <w:t>Проект межевания территории. Графическая часть</w:t>
      </w:r>
      <w:r w:rsidRPr="00D7008F">
        <w:rPr>
          <w:b/>
          <w:sz w:val="26"/>
          <w:szCs w:val="26"/>
        </w:rPr>
        <w:t>"</w:t>
      </w: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100A03" w:rsidRDefault="00100A0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Default="00551653" w:rsidP="00551653">
      <w:pPr>
        <w:autoSpaceDE w:val="0"/>
        <w:autoSpaceDN w:val="0"/>
        <w:adjustRightInd w:val="0"/>
        <w:spacing w:line="360" w:lineRule="auto"/>
        <w:jc w:val="center"/>
        <w:rPr>
          <w:b/>
          <w:sz w:val="26"/>
          <w:szCs w:val="26"/>
        </w:rPr>
      </w:pPr>
    </w:p>
    <w:p w:rsidR="00551653" w:rsidRPr="00396059" w:rsidRDefault="00551653" w:rsidP="00551653">
      <w:pPr>
        <w:autoSpaceDE w:val="0"/>
        <w:autoSpaceDN w:val="0"/>
        <w:adjustRightInd w:val="0"/>
        <w:spacing w:line="360" w:lineRule="auto"/>
        <w:jc w:val="center"/>
        <w:rPr>
          <w:rFonts w:eastAsia="TimesNewRoman"/>
          <w:b/>
          <w:sz w:val="26"/>
          <w:szCs w:val="26"/>
        </w:rPr>
      </w:pPr>
      <w:r w:rsidRPr="00535F78">
        <w:rPr>
          <w:b/>
          <w:sz w:val="26"/>
          <w:szCs w:val="26"/>
        </w:rPr>
        <w:t>Раздел 3 «Материалы по обоснованию проекта межевания территории»</w:t>
      </w:r>
    </w:p>
    <w:sectPr w:rsidR="00551653" w:rsidRPr="00396059" w:rsidSect="00E9306A">
      <w:headerReference w:type="default" r:id="rId15"/>
      <w:footerReference w:type="default" r:id="rId16"/>
      <w:pgSz w:w="11906" w:h="16838"/>
      <w:pgMar w:top="284" w:right="849" w:bottom="1418" w:left="1701" w:header="709"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301" w:rsidRDefault="004D2301">
      <w:r>
        <w:separator/>
      </w:r>
    </w:p>
  </w:endnote>
  <w:endnote w:type="continuationSeparator" w:id="0">
    <w:p w:rsidR="004D2301" w:rsidRDefault="004D2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panose1 w:val="020B0609020202020204"/>
    <w:charset w:val="00"/>
    <w:family w:val="modern"/>
    <w:pitch w:val="fixed"/>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NewRoman">
    <w:altName w:val="Arial Unicode MS"/>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FB" w:rsidRPr="00E13A87" w:rsidRDefault="009E6EFB" w:rsidP="00E13A87">
    <w:pPr>
      <w:jc w:val="center"/>
    </w:pPr>
  </w:p>
  <w:p w:rsidR="009E6EFB" w:rsidRDefault="009E6EFB">
    <w:pPr>
      <w:pStyle w:val="af2"/>
    </w:pPr>
    <w:r>
      <w:rPr>
        <w:noProof/>
        <w:lang w:eastAsia="ru-RU"/>
      </w:rPr>
      <mc:AlternateContent>
        <mc:Choice Requires="wps">
          <w:drawing>
            <wp:anchor distT="0" distB="0" distL="114935" distR="114935" simplePos="0" relativeHeight="251672576" behindDoc="1" locked="0" layoutInCell="1" allowOverlap="1" wp14:anchorId="4F9E9A61" wp14:editId="12955D06">
              <wp:simplePos x="0" y="0"/>
              <wp:positionH relativeFrom="column">
                <wp:posOffset>1804035</wp:posOffset>
              </wp:positionH>
              <wp:positionV relativeFrom="paragraph">
                <wp:posOffset>210820</wp:posOffset>
              </wp:positionV>
              <wp:extent cx="361950" cy="181610"/>
              <wp:effectExtent l="0" t="0" r="19050" b="27940"/>
              <wp:wrapNone/>
              <wp:docPr id="1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9E6EFB" w:rsidRDefault="009E6EFB">
                          <w:r>
                            <w:rPr>
                              <w:rFonts w:ascii="Arial" w:hAnsi="Arial" w:cs="Arial"/>
                              <w:sz w:val="16"/>
                              <w:szCs w:val="16"/>
                            </w:rPr>
                            <w:t xml:space="preserve">  Дата</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30" type="#_x0000_t202" style="position:absolute;margin-left:142.05pt;margin-top:16.6pt;width:28.5pt;height:14.3pt;z-index:-2516439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" strokeweight=".5pt">
              <v:textbox inset=".25pt,3.1pt,.25pt,.25pt">
                <w:txbxContent>
                  <w:p w:rsidR="009E6EFB" w:rsidRDefault="009E6EFB">
                    <w:r>
                      <w:rPr>
                        <w:rFonts w:ascii="Arial" w:hAnsi="Arial" w:cs="Arial"/>
                        <w:sz w:val="16"/>
                        <w:szCs w:val="16"/>
                      </w:rPr>
                      <w:t xml:space="preserve">  Дата</w:t>
                    </w:r>
                  </w:p>
                </w:txbxContent>
              </v:textbox>
            </v:shape>
          </w:pict>
        </mc:Fallback>
      </mc:AlternateContent>
    </w:r>
    <w:r>
      <w:rPr>
        <w:noProof/>
        <w:lang w:eastAsia="ru-RU"/>
      </w:rPr>
      <mc:AlternateContent>
        <mc:Choice Requires="wps">
          <w:drawing>
            <wp:anchor distT="0" distB="0" distL="114935" distR="114935" simplePos="0" relativeHeight="251671552" behindDoc="1" locked="0" layoutInCell="1" allowOverlap="1" wp14:anchorId="071E643C" wp14:editId="33F7F5FD">
              <wp:simplePos x="0" y="0"/>
              <wp:positionH relativeFrom="column">
                <wp:posOffset>1263015</wp:posOffset>
              </wp:positionH>
              <wp:positionV relativeFrom="paragraph">
                <wp:posOffset>210820</wp:posOffset>
              </wp:positionV>
              <wp:extent cx="542290" cy="181610"/>
              <wp:effectExtent l="0" t="0" r="10160" b="27940"/>
              <wp:wrapNone/>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81610"/>
                      </a:xfrm>
                      <a:prstGeom prst="rect">
                        <a:avLst/>
                      </a:prstGeom>
                      <a:solidFill>
                        <a:srgbClr val="FFFFFF"/>
                      </a:solidFill>
                      <a:ln w="6350">
                        <a:solidFill>
                          <a:srgbClr val="000000"/>
                        </a:solidFill>
                        <a:miter lim="800000"/>
                        <a:headEnd/>
                        <a:tailEnd/>
                      </a:ln>
                    </wps:spPr>
                    <wps:txbx>
                      <w:txbxContent>
                        <w:p w:rsidR="009E6EFB" w:rsidRDefault="009E6EFB">
                          <w:pPr>
                            <w:jc w:val="center"/>
                          </w:pPr>
                          <w:r>
                            <w:rPr>
                              <w:rFonts w:ascii="Arial" w:hAnsi="Arial" w:cs="Arial"/>
                              <w:sz w:val="16"/>
                              <w:szCs w:val="16"/>
                            </w:rPr>
                            <w:t>Подпись</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1" type="#_x0000_t202" style="position:absolute;margin-left:99.45pt;margin-top:16.6pt;width:42.7pt;height:14.3pt;z-index:-2516449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" strokeweight=".5pt">
              <v:textbox inset=".25pt,3.1pt,.25pt,.25pt">
                <w:txbxContent>
                  <w:p w:rsidR="009E6EFB" w:rsidRDefault="009E6EFB">
                    <w:pPr>
                      <w:jc w:val="center"/>
                    </w:pPr>
                    <w:r>
                      <w:rPr>
                        <w:rFonts w:ascii="Arial" w:hAnsi="Arial" w:cs="Arial"/>
                        <w:sz w:val="16"/>
                        <w:szCs w:val="16"/>
                      </w:rPr>
                      <w:t>Подпись</w:t>
                    </w:r>
                  </w:p>
                </w:txbxContent>
              </v:textbox>
            </v:shape>
          </w:pict>
        </mc:Fallback>
      </mc:AlternateContent>
    </w:r>
    <w:r>
      <w:rPr>
        <w:noProof/>
        <w:lang w:eastAsia="ru-RU"/>
      </w:rPr>
      <mc:AlternateContent>
        <mc:Choice Requires="wps">
          <w:drawing>
            <wp:anchor distT="0" distB="0" distL="114298" distR="114298" simplePos="0" relativeHeight="251670528" behindDoc="1" locked="0" layoutInCell="1" allowOverlap="1" wp14:anchorId="4AA4BA7C" wp14:editId="2C92FD24">
              <wp:simplePos x="0" y="0"/>
              <wp:positionH relativeFrom="column">
                <wp:posOffset>1805304</wp:posOffset>
              </wp:positionH>
              <wp:positionV relativeFrom="paragraph">
                <wp:posOffset>-148590</wp:posOffset>
              </wp:positionV>
              <wp:extent cx="0" cy="541020"/>
              <wp:effectExtent l="19050" t="19050" r="38100" b="30480"/>
              <wp:wrapNone/>
              <wp:docPr id="1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459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15pt,-11.7pt" to="14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9504" behindDoc="1" locked="0" layoutInCell="1" allowOverlap="1" wp14:anchorId="1E061C9B" wp14:editId="6B842792">
              <wp:simplePos x="0" y="0"/>
              <wp:positionH relativeFrom="column">
                <wp:posOffset>-178435</wp:posOffset>
              </wp:positionH>
              <wp:positionV relativeFrom="paragraph">
                <wp:posOffset>-148591</wp:posOffset>
              </wp:positionV>
              <wp:extent cx="6409690" cy="0"/>
              <wp:effectExtent l="19050" t="19050" r="29210" b="38100"/>
              <wp:wrapNone/>
              <wp:docPr id="1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469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11.7pt" to="490.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8480" behindDoc="1" locked="0" layoutInCell="1" allowOverlap="1" wp14:anchorId="47EEEDE5" wp14:editId="34294CB9">
              <wp:simplePos x="0" y="0"/>
              <wp:positionH relativeFrom="column">
                <wp:posOffset>-178435</wp:posOffset>
              </wp:positionH>
              <wp:positionV relativeFrom="paragraph">
                <wp:posOffset>31749</wp:posOffset>
              </wp:positionV>
              <wp:extent cx="2344420" cy="0"/>
              <wp:effectExtent l="19050" t="19050" r="36830" b="38100"/>
              <wp:wrapNone/>
              <wp:docPr id="1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48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5pt" to="17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" strokeweight=".35mm">
              <v:stroke joinstyle="miter" endcap="square"/>
            </v:line>
          </w:pict>
        </mc:Fallback>
      </mc:AlternateContent>
    </w:r>
    <w:r>
      <w:rPr>
        <w:noProof/>
        <w:lang w:eastAsia="ru-RU"/>
      </w:rPr>
      <mc:AlternateContent>
        <mc:Choice Requires="wps">
          <w:drawing>
            <wp:anchor distT="0" distB="0" distL="114935" distR="114935" simplePos="0" relativeHeight="251667456" behindDoc="1" locked="0" layoutInCell="1" allowOverlap="1" wp14:anchorId="2F712994" wp14:editId="2354DA79">
              <wp:simplePos x="0" y="0"/>
              <wp:positionH relativeFrom="column">
                <wp:posOffset>2164715</wp:posOffset>
              </wp:positionH>
              <wp:positionV relativeFrom="paragraph">
                <wp:posOffset>-149860</wp:posOffset>
              </wp:positionV>
              <wp:extent cx="3704590" cy="542290"/>
              <wp:effectExtent l="0" t="0" r="10160" b="10160"/>
              <wp:wrapNone/>
              <wp:docPr id="1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542290"/>
                      </a:xfrm>
                      <a:prstGeom prst="rect">
                        <a:avLst/>
                      </a:prstGeom>
                      <a:solidFill>
                        <a:srgbClr val="FFFFFF"/>
                      </a:solidFill>
                      <a:ln w="6350">
                        <a:solidFill>
                          <a:srgbClr val="000000"/>
                        </a:solidFill>
                        <a:miter lim="800000"/>
                        <a:headEnd/>
                        <a:tailEnd/>
                      </a:ln>
                    </wps:spPr>
                    <wps:txbx>
                      <w:txbxContent>
                        <w:p w:rsidR="009E6EFB" w:rsidRDefault="009E6EFB">
                          <w:pPr>
                            <w:jc w:val="center"/>
                            <w:rPr>
                              <w:rFonts w:ascii="Arial" w:hAnsi="Arial" w:cs="Arial"/>
                              <w:b/>
                              <w:i/>
                              <w:sz w:val="18"/>
                              <w:szCs w:val="18"/>
                            </w:rPr>
                          </w:pPr>
                        </w:p>
                        <w:p w:rsidR="009E6EFB" w:rsidRPr="00555543" w:rsidRDefault="009E6EFB" w:rsidP="00555543">
                          <w:pPr>
                            <w:jc w:val="center"/>
                            <w:rPr>
                              <w:sz w:val="28"/>
                              <w:szCs w:val="28"/>
                            </w:rPr>
                          </w:pPr>
                          <w:r>
                            <w:rPr>
                              <w:sz w:val="28"/>
                              <w:szCs w:val="28"/>
                            </w:rPr>
                            <w:t>6764</w:t>
                          </w:r>
                          <w:r w:rsidRPr="004273A0">
                            <w:rPr>
                              <w:sz w:val="28"/>
                              <w:szCs w:val="28"/>
                            </w:rPr>
                            <w:t>П-ПМТ</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2" type="#_x0000_t202" style="position:absolute;margin-left:170.45pt;margin-top:-11.8pt;width:291.7pt;height:42.7pt;z-index:-2516490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" strokeweight=".5pt">
              <v:textbox inset="7.45pt,3.85pt,7.45pt,3.85pt">
                <w:txbxContent>
                  <w:p w:rsidR="009E6EFB" w:rsidRDefault="009E6EFB">
                    <w:pPr>
                      <w:jc w:val="center"/>
                      <w:rPr>
                        <w:rFonts w:ascii="Arial" w:hAnsi="Arial" w:cs="Arial"/>
                        <w:b/>
                        <w:i/>
                        <w:sz w:val="18"/>
                        <w:szCs w:val="18"/>
                      </w:rPr>
                    </w:pPr>
                  </w:p>
                  <w:p w:rsidR="009E6EFB" w:rsidRPr="00555543" w:rsidRDefault="009E6EFB" w:rsidP="00555543">
                    <w:pPr>
                      <w:jc w:val="center"/>
                      <w:rPr>
                        <w:sz w:val="28"/>
                        <w:szCs w:val="28"/>
                      </w:rPr>
                    </w:pPr>
                    <w:r>
                      <w:rPr>
                        <w:sz w:val="28"/>
                        <w:szCs w:val="28"/>
                      </w:rPr>
                      <w:t>6764</w:t>
                    </w:r>
                    <w:r w:rsidRPr="004273A0">
                      <w:rPr>
                        <w:sz w:val="28"/>
                        <w:szCs w:val="28"/>
                      </w:rPr>
                      <w:t>П-ПМТ</w:t>
                    </w:r>
                  </w:p>
                </w:txbxContent>
              </v:textbox>
            </v:shape>
          </w:pict>
        </mc:Fallback>
      </mc:AlternateContent>
    </w:r>
    <w:r>
      <w:rPr>
        <w:noProof/>
        <w:lang w:eastAsia="ru-RU"/>
      </w:rPr>
      <mc:AlternateContent>
        <mc:Choice Requires="wps">
          <w:drawing>
            <wp:anchor distT="0" distB="0" distL="114935" distR="114935" simplePos="0" relativeHeight="251666432" behindDoc="1" locked="0" layoutInCell="1" allowOverlap="1" wp14:anchorId="094E2748" wp14:editId="1645A809">
              <wp:simplePos x="0" y="0"/>
              <wp:positionH relativeFrom="column">
                <wp:posOffset>5868035</wp:posOffset>
              </wp:positionH>
              <wp:positionV relativeFrom="paragraph">
                <wp:posOffset>30480</wp:posOffset>
              </wp:positionV>
              <wp:extent cx="363220" cy="361950"/>
              <wp:effectExtent l="0" t="0" r="17780" b="1905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361950"/>
                      </a:xfrm>
                      <a:prstGeom prst="rect">
                        <a:avLst/>
                      </a:prstGeom>
                      <a:solidFill>
                        <a:srgbClr val="FFFFFF"/>
                      </a:solidFill>
                      <a:ln w="6350">
                        <a:solidFill>
                          <a:srgbClr val="000000"/>
                        </a:solidFill>
                        <a:miter lim="800000"/>
                        <a:headEnd/>
                        <a:tailEnd/>
                      </a:ln>
                    </wps:spPr>
                    <wps:txbx>
                      <w:txbxContent>
                        <w:p w:rsidR="009E6EFB" w:rsidRPr="00E13A87" w:rsidRDefault="009E6EFB" w:rsidP="00E13A87">
                          <w:pPr>
                            <w:jc w:val="center"/>
                          </w:pPr>
                          <w:r w:rsidRPr="00E13A87">
                            <w:fldChar w:fldCharType="begin"/>
                          </w:r>
                          <w:r w:rsidRPr="00E13A87">
                            <w:instrText>PAGE   \* MERGEFORMAT</w:instrText>
                          </w:r>
                          <w:r w:rsidRPr="00E13A87">
                            <w:fldChar w:fldCharType="separate"/>
                          </w:r>
                          <w:r w:rsidR="00241B50">
                            <w:rPr>
                              <w:noProof/>
                            </w:rPr>
                            <w:t>2</w:t>
                          </w:r>
                          <w:r w:rsidRPr="00E13A87">
                            <w:fldChar w:fldCharType="end"/>
                          </w:r>
                        </w:p>
                      </w:txbxContent>
                    </wps:txbx>
                    <wps:bodyPr rot="0" vert="horz" wrap="square" lIns="74930" tIns="93345" rIns="74930" bIns="3937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3" type="#_x0000_t202" style="position:absolute;margin-left:462.05pt;margin-top:2.4pt;width:28.6pt;height:28.5pt;z-index:-2516500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" strokeweight=".5pt">
              <v:textbox inset="5.9pt,7.35pt,5.9pt,3.1pt">
                <w:txbxContent>
                  <w:p w:rsidR="009E6EFB" w:rsidRPr="00E13A87" w:rsidRDefault="009E6EFB" w:rsidP="00E13A87">
                    <w:pPr>
                      <w:jc w:val="center"/>
                    </w:pPr>
                    <w:r w:rsidRPr="00E13A87">
                      <w:fldChar w:fldCharType="begin"/>
                    </w:r>
                    <w:r w:rsidRPr="00E13A87">
                      <w:instrText>PAGE   \* MERGEFORMAT</w:instrText>
                    </w:r>
                    <w:r w:rsidRPr="00E13A87">
                      <w:fldChar w:fldCharType="separate"/>
                    </w:r>
                    <w:r w:rsidR="00241B50">
                      <w:rPr>
                        <w:noProof/>
                      </w:rPr>
                      <w:t>2</w:t>
                    </w:r>
                    <w:r w:rsidRPr="00E13A87">
                      <w:fldChar w:fldCharType="end"/>
                    </w:r>
                  </w:p>
                </w:txbxContent>
              </v:textbox>
            </v:shape>
          </w:pict>
        </mc:Fallback>
      </mc:AlternateContent>
    </w:r>
    <w:r>
      <w:rPr>
        <w:noProof/>
        <w:lang w:eastAsia="ru-RU"/>
      </w:rPr>
      <mc:AlternateContent>
        <mc:Choice Requires="wps">
          <w:drawing>
            <wp:anchor distT="0" distB="0" distL="114935" distR="114935" simplePos="0" relativeHeight="251665408" behindDoc="1" locked="0" layoutInCell="1" allowOverlap="1" wp14:anchorId="094C2190" wp14:editId="48B03EF2">
              <wp:simplePos x="0" y="0"/>
              <wp:positionH relativeFrom="column">
                <wp:posOffset>902335</wp:posOffset>
              </wp:positionH>
              <wp:positionV relativeFrom="paragraph">
                <wp:posOffset>210820</wp:posOffset>
              </wp:positionV>
              <wp:extent cx="361950" cy="181610"/>
              <wp:effectExtent l="0" t="0" r="19050" b="27940"/>
              <wp:wrapNone/>
              <wp:docPr id="1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9E6EFB" w:rsidRDefault="009E6EFB">
                          <w:pPr>
                            <w:jc w:val="center"/>
                          </w:pPr>
                          <w:r>
                            <w:rPr>
                              <w:rFonts w:ascii="Arial" w:hAnsi="Arial" w:cs="Arial"/>
                              <w:sz w:val="16"/>
                              <w:szCs w:val="16"/>
                            </w:rPr>
                            <w:t>№ док.</w:t>
                          </w:r>
                        </w:p>
                        <w:p w:rsidR="009E6EFB" w:rsidRDefault="009E6EFB"/>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4" type="#_x0000_t202" style="position:absolute;margin-left:71.05pt;margin-top:16.6pt;width:28.5pt;height:14.3pt;z-index:-2516510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" strokeweight=".5pt">
              <v:textbox inset=".25pt,3.1pt,.25pt,.25pt">
                <w:txbxContent>
                  <w:p w:rsidR="009E6EFB" w:rsidRDefault="009E6EFB">
                    <w:pPr>
                      <w:jc w:val="center"/>
                    </w:pPr>
                    <w:r>
                      <w:rPr>
                        <w:rFonts w:ascii="Arial" w:hAnsi="Arial" w:cs="Arial"/>
                        <w:sz w:val="16"/>
                        <w:szCs w:val="16"/>
                      </w:rPr>
                      <w:t>№ док.</w:t>
                    </w:r>
                  </w:p>
                  <w:p w:rsidR="009E6EFB" w:rsidRDefault="009E6EFB"/>
                </w:txbxContent>
              </v:textbox>
            </v:shape>
          </w:pict>
        </mc:Fallback>
      </mc:AlternateContent>
    </w:r>
    <w:r>
      <w:rPr>
        <w:noProof/>
        <w:lang w:eastAsia="ru-RU"/>
      </w:rPr>
      <mc:AlternateContent>
        <mc:Choice Requires="wps">
          <w:drawing>
            <wp:anchor distT="0" distB="0" distL="114935" distR="114935" simplePos="0" relativeHeight="251664384" behindDoc="1" locked="0" layoutInCell="1" allowOverlap="1" wp14:anchorId="2C6B9525" wp14:editId="36456E01">
              <wp:simplePos x="0" y="0"/>
              <wp:positionH relativeFrom="column">
                <wp:posOffset>541655</wp:posOffset>
              </wp:positionH>
              <wp:positionV relativeFrom="paragraph">
                <wp:posOffset>210820</wp:posOffset>
              </wp:positionV>
              <wp:extent cx="361950" cy="181610"/>
              <wp:effectExtent l="0" t="0" r="19050" b="27940"/>
              <wp:wrapNone/>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9E6EFB" w:rsidRDefault="009E6EFB">
                          <w:pPr>
                            <w:jc w:val="center"/>
                          </w:pPr>
                          <w:r>
                            <w:rPr>
                              <w:rFonts w:ascii="Arial" w:hAnsi="Arial" w:cs="Arial"/>
                              <w:sz w:val="16"/>
                              <w:szCs w:val="16"/>
                            </w:rPr>
                            <w:t>Лист</w:t>
                          </w:r>
                        </w:p>
                        <w:p w:rsidR="009E6EFB" w:rsidRDefault="009E6EFB"/>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5" type="#_x0000_t202" style="position:absolute;margin-left:42.65pt;margin-top:16.6pt;width:28.5pt;height:14.3pt;z-index:-2516520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" strokeweight=".5pt">
              <v:textbox inset=".25pt,3.1pt,.25pt,.25pt">
                <w:txbxContent>
                  <w:p w:rsidR="009E6EFB" w:rsidRDefault="009E6EFB">
                    <w:pPr>
                      <w:jc w:val="center"/>
                    </w:pPr>
                    <w:r>
                      <w:rPr>
                        <w:rFonts w:ascii="Arial" w:hAnsi="Arial" w:cs="Arial"/>
                        <w:sz w:val="16"/>
                        <w:szCs w:val="16"/>
                      </w:rPr>
                      <w:t>Лист</w:t>
                    </w:r>
                  </w:p>
                  <w:p w:rsidR="009E6EFB" w:rsidRDefault="009E6EFB"/>
                </w:txbxContent>
              </v:textbox>
            </v:shape>
          </w:pict>
        </mc:Fallback>
      </mc:AlternateContent>
    </w:r>
    <w:r>
      <w:rPr>
        <w:noProof/>
        <w:lang w:eastAsia="ru-RU"/>
      </w:rPr>
      <mc:AlternateContent>
        <mc:Choice Requires="wps">
          <w:drawing>
            <wp:anchor distT="0" distB="0" distL="114935" distR="114935" simplePos="0" relativeHeight="251663360" behindDoc="1" locked="0" layoutInCell="1" allowOverlap="1" wp14:anchorId="2099F3BB" wp14:editId="4D281ED4">
              <wp:simplePos x="0" y="0"/>
              <wp:positionH relativeFrom="column">
                <wp:posOffset>180975</wp:posOffset>
              </wp:positionH>
              <wp:positionV relativeFrom="paragraph">
                <wp:posOffset>210820</wp:posOffset>
              </wp:positionV>
              <wp:extent cx="361950" cy="181610"/>
              <wp:effectExtent l="0" t="0" r="19050" b="27940"/>
              <wp:wrapNone/>
              <wp:docPr id="1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9E6EFB" w:rsidRDefault="009E6EFB">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9E6EFB" w:rsidRDefault="009E6EFB"/>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6" type="#_x0000_t202" style="position:absolute;margin-left:14.25pt;margin-top:16.6pt;width:28.5pt;height:14.3pt;z-index:-2516531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" strokeweight=".5pt">
              <v:textbox inset=".25pt,3.1pt,.25pt,.25pt">
                <w:txbxContent>
                  <w:p w:rsidR="009E6EFB" w:rsidRDefault="009E6EFB">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9E6EFB" w:rsidRDefault="009E6EFB"/>
                </w:txbxContent>
              </v:textbox>
            </v:shape>
          </w:pict>
        </mc:Fallback>
      </mc:AlternateContent>
    </w:r>
    <w:r>
      <w:rPr>
        <w:noProof/>
        <w:lang w:eastAsia="ru-RU"/>
      </w:rPr>
      <mc:AlternateContent>
        <mc:Choice Requires="wps">
          <w:drawing>
            <wp:anchor distT="0" distB="0" distL="114935" distR="114935" simplePos="0" relativeHeight="251662336" behindDoc="1" locked="0" layoutInCell="1" allowOverlap="1" wp14:anchorId="17339950" wp14:editId="318D53ED">
              <wp:simplePos x="0" y="0"/>
              <wp:positionH relativeFrom="column">
                <wp:posOffset>-177800</wp:posOffset>
              </wp:positionH>
              <wp:positionV relativeFrom="paragraph">
                <wp:posOffset>210820</wp:posOffset>
              </wp:positionV>
              <wp:extent cx="360045" cy="181610"/>
              <wp:effectExtent l="0" t="0" r="20955" b="27940"/>
              <wp:wrapNone/>
              <wp:docPr id="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81610"/>
                      </a:xfrm>
                      <a:prstGeom prst="rect">
                        <a:avLst/>
                      </a:prstGeom>
                      <a:solidFill>
                        <a:srgbClr val="FFFFFF"/>
                      </a:solidFill>
                      <a:ln w="6350">
                        <a:solidFill>
                          <a:srgbClr val="000000"/>
                        </a:solidFill>
                        <a:miter lim="800000"/>
                        <a:headEnd/>
                        <a:tailEnd/>
                      </a:ln>
                    </wps:spPr>
                    <wps:txbx>
                      <w:txbxContent>
                        <w:p w:rsidR="009E6EFB" w:rsidRDefault="009E6EFB">
                          <w:pPr>
                            <w:jc w:val="center"/>
                          </w:pPr>
                          <w:r>
                            <w:rPr>
                              <w:rFonts w:ascii="Arial" w:hAnsi="Arial" w:cs="Arial"/>
                              <w:sz w:val="16"/>
                              <w:szCs w:val="16"/>
                            </w:rPr>
                            <w:t>Изм.</w:t>
                          </w:r>
                        </w:p>
                        <w:p w:rsidR="009E6EFB" w:rsidRDefault="009E6EFB"/>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7" type="#_x0000_t202" style="position:absolute;margin-left:-14pt;margin-top:16.6pt;width:28.35pt;height:14.3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" strokeweight=".5pt">
              <v:textbox inset=".25pt,3.1pt,.25pt,.25pt">
                <w:txbxContent>
                  <w:p w:rsidR="009E6EFB" w:rsidRDefault="009E6EFB">
                    <w:pPr>
                      <w:jc w:val="center"/>
                    </w:pPr>
                    <w:r>
                      <w:rPr>
                        <w:rFonts w:ascii="Arial" w:hAnsi="Arial" w:cs="Arial"/>
                        <w:sz w:val="16"/>
                        <w:szCs w:val="16"/>
                      </w:rPr>
                      <w:t>Изм.</w:t>
                    </w:r>
                  </w:p>
                  <w:p w:rsidR="009E6EFB" w:rsidRDefault="009E6EFB"/>
                </w:txbxContent>
              </v:textbox>
            </v:shape>
          </w:pict>
        </mc:Fallback>
      </mc:AlternateContent>
    </w:r>
    <w:r>
      <w:rPr>
        <w:noProof/>
        <w:lang w:eastAsia="ru-RU"/>
      </w:rPr>
      <mc:AlternateContent>
        <mc:Choice Requires="wps">
          <w:drawing>
            <wp:anchor distT="0" distB="0" distL="114935" distR="114935" simplePos="0" relativeHeight="251661312" behindDoc="1" locked="0" layoutInCell="1" allowOverlap="1" wp14:anchorId="15D977FA" wp14:editId="52DC733B">
              <wp:simplePos x="0" y="0"/>
              <wp:positionH relativeFrom="column">
                <wp:posOffset>5868035</wp:posOffset>
              </wp:positionH>
              <wp:positionV relativeFrom="paragraph">
                <wp:posOffset>-149860</wp:posOffset>
              </wp:positionV>
              <wp:extent cx="363220" cy="181610"/>
              <wp:effectExtent l="0" t="0" r="17780" b="27940"/>
              <wp:wrapNone/>
              <wp:docPr id="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181610"/>
                      </a:xfrm>
                      <a:prstGeom prst="rect">
                        <a:avLst/>
                      </a:prstGeom>
                      <a:solidFill>
                        <a:srgbClr val="FFFFFF"/>
                      </a:solidFill>
                      <a:ln w="6350">
                        <a:solidFill>
                          <a:srgbClr val="000000"/>
                        </a:solidFill>
                        <a:miter lim="800000"/>
                        <a:headEnd/>
                        <a:tailEnd/>
                      </a:ln>
                    </wps:spPr>
                    <wps:txbx>
                      <w:txbxContent>
                        <w:p w:rsidR="009E6EFB" w:rsidRDefault="009E6EFB">
                          <w:pPr>
                            <w:jc w:val="center"/>
                          </w:pPr>
                          <w:r>
                            <w:rPr>
                              <w:rFonts w:ascii="Arial" w:hAnsi="Arial" w:cs="Arial"/>
                              <w:sz w:val="16"/>
                              <w:szCs w:val="16"/>
                            </w:rPr>
                            <w:t>Лист</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8" type="#_x0000_t202" style="position:absolute;margin-left:462.05pt;margin-top:-11.8pt;width:28.6pt;height:14.3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" strokeweight=".5pt">
              <v:textbox inset=".25pt,3.1pt,.25pt,.25pt">
                <w:txbxContent>
                  <w:p w:rsidR="009E6EFB" w:rsidRDefault="009E6EFB">
                    <w:pPr>
                      <w:jc w:val="center"/>
                    </w:pPr>
                    <w:r>
                      <w:rPr>
                        <w:rFonts w:ascii="Arial" w:hAnsi="Arial" w:cs="Arial"/>
                        <w:sz w:val="16"/>
                        <w:szCs w:val="16"/>
                      </w:rPr>
                      <w:t>Лист</w:t>
                    </w:r>
                  </w:p>
                </w:txbxContent>
              </v:textbox>
            </v:shape>
          </w:pict>
        </mc:Fallback>
      </mc:AlternateContent>
    </w:r>
    <w:r>
      <w:rPr>
        <w:noProof/>
        <w:lang w:eastAsia="ru-RU"/>
      </w:rPr>
      <mc:AlternateContent>
        <mc:Choice Requires="wps">
          <w:drawing>
            <wp:anchor distT="4294967294" distB="4294967294" distL="114300" distR="114300" simplePos="0" relativeHeight="251652096" behindDoc="1" locked="0" layoutInCell="1" allowOverlap="1" wp14:anchorId="6E3D8E39" wp14:editId="4A862135">
              <wp:simplePos x="0" y="0"/>
              <wp:positionH relativeFrom="column">
                <wp:posOffset>5869305</wp:posOffset>
              </wp:positionH>
              <wp:positionV relativeFrom="paragraph">
                <wp:posOffset>31749</wp:posOffset>
              </wp:positionV>
              <wp:extent cx="361950" cy="0"/>
              <wp:effectExtent l="19050" t="19050" r="38100" b="38100"/>
              <wp:wrapNone/>
              <wp:docPr id="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62.15pt,2.5pt" to="490.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" strokeweight=".53mm">
              <v:stroke joinstyle="miter" endcap="square"/>
            </v:line>
          </w:pict>
        </mc:Fallback>
      </mc:AlternateContent>
    </w:r>
    <w:r>
      <w:rPr>
        <w:noProof/>
        <w:lang w:eastAsia="ru-RU"/>
      </w:rPr>
      <mc:AlternateContent>
        <mc:Choice Requires="wps">
          <w:drawing>
            <wp:anchor distT="0" distB="0" distL="114298" distR="114298" simplePos="0" relativeHeight="251651072" behindDoc="1" locked="0" layoutInCell="1" allowOverlap="1" wp14:anchorId="16B4DBE0" wp14:editId="3363F040">
              <wp:simplePos x="0" y="0"/>
              <wp:positionH relativeFrom="column">
                <wp:posOffset>5869304</wp:posOffset>
              </wp:positionH>
              <wp:positionV relativeFrom="paragraph">
                <wp:posOffset>-148590</wp:posOffset>
              </wp:positionV>
              <wp:extent cx="0" cy="541020"/>
              <wp:effectExtent l="19050" t="19050" r="38100" b="30480"/>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15pt,-11.7pt" to="46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XRDmgIAAHc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50048" behindDoc="1" locked="0" layoutInCell="1" allowOverlap="1" wp14:anchorId="1C0492DB" wp14:editId="76829999">
              <wp:simplePos x="0" y="0"/>
              <wp:positionH relativeFrom="column">
                <wp:posOffset>903604</wp:posOffset>
              </wp:positionH>
              <wp:positionV relativeFrom="paragraph">
                <wp:posOffset>-148590</wp:posOffset>
              </wp:positionV>
              <wp:extent cx="0" cy="541020"/>
              <wp:effectExtent l="19050" t="19050" r="38100" b="30480"/>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15pt,-11.7pt" to="71.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6Au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GUaStNCiey4ZSl1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9024" behindDoc="1" locked="0" layoutInCell="1" allowOverlap="1" wp14:anchorId="0B4B6BB6" wp14:editId="676FD299">
              <wp:simplePos x="0" y="0"/>
              <wp:positionH relativeFrom="column">
                <wp:posOffset>1264284</wp:posOffset>
              </wp:positionH>
              <wp:positionV relativeFrom="paragraph">
                <wp:posOffset>-148590</wp:posOffset>
              </wp:positionV>
              <wp:extent cx="0" cy="541020"/>
              <wp:effectExtent l="19050" t="19050" r="38100" b="3048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55pt,-11.7pt" to="99.5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56y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BCNJWmjRPZcMLVx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8000" behindDoc="1" locked="0" layoutInCell="1" allowOverlap="1" wp14:anchorId="47EF1B3D" wp14:editId="3AF4BCF7">
              <wp:simplePos x="0" y="0"/>
              <wp:positionH relativeFrom="column">
                <wp:posOffset>542924</wp:posOffset>
              </wp:positionH>
              <wp:positionV relativeFrom="paragraph">
                <wp:posOffset>-148590</wp:posOffset>
              </wp:positionV>
              <wp:extent cx="0" cy="541020"/>
              <wp:effectExtent l="19050" t="19050" r="38100" b="3048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75pt,-11.7pt" to="42.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P4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KUaStNCiey4Zmrv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6976" behindDoc="1" locked="0" layoutInCell="1" allowOverlap="1" wp14:anchorId="5A022659" wp14:editId="1F85FD46">
              <wp:simplePos x="0" y="0"/>
              <wp:positionH relativeFrom="column">
                <wp:posOffset>182244</wp:posOffset>
              </wp:positionH>
              <wp:positionV relativeFrom="paragraph">
                <wp:posOffset>-148590</wp:posOffset>
              </wp:positionV>
              <wp:extent cx="0" cy="541020"/>
              <wp:effectExtent l="19050" t="19050" r="38100" b="3048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35pt,-11.7pt" to="14.3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jdp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CUaStNCiey4Zmrn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3904" behindDoc="1" locked="0" layoutInCell="1" allowOverlap="1" wp14:anchorId="72523135" wp14:editId="5636A2BB">
              <wp:simplePos x="0" y="0"/>
              <wp:positionH relativeFrom="column">
                <wp:posOffset>-537210</wp:posOffset>
              </wp:positionH>
              <wp:positionV relativeFrom="paragraph">
                <wp:posOffset>392429</wp:posOffset>
              </wp:positionV>
              <wp:extent cx="6768465" cy="0"/>
              <wp:effectExtent l="19050" t="19050" r="32385" b="381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6846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30.9pt" to="490.6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" strokeweight=".53mm">
              <v:stroke joinstyle="miter" endcap="squar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301" w:rsidRDefault="004D2301">
      <w:r>
        <w:separator/>
      </w:r>
    </w:p>
  </w:footnote>
  <w:footnote w:type="continuationSeparator" w:id="0">
    <w:p w:rsidR="004D2301" w:rsidRDefault="004D23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FB" w:rsidRDefault="009E6EFB">
    <w:pPr>
      <w:pStyle w:val="af0"/>
      <w:jc w:val="right"/>
    </w:pPr>
    <w:r>
      <w:rPr>
        <w:noProof/>
        <w:lang w:eastAsia="ru-RU"/>
      </w:rPr>
      <mc:AlternateContent>
        <mc:Choice Requires="wps">
          <w:drawing>
            <wp:anchor distT="0" distB="0" distL="114298" distR="114298" simplePos="0" relativeHeight="251642880" behindDoc="1" locked="0" layoutInCell="1" allowOverlap="1" wp14:anchorId="2952AFA0" wp14:editId="64286504">
              <wp:simplePos x="0" y="0"/>
              <wp:positionH relativeFrom="column">
                <wp:posOffset>6231254</wp:posOffset>
              </wp:positionH>
              <wp:positionV relativeFrom="paragraph">
                <wp:posOffset>-269240</wp:posOffset>
              </wp:positionV>
              <wp:extent cx="0" cy="10279380"/>
              <wp:effectExtent l="19050" t="19050" r="38100" b="26670"/>
              <wp:wrapNone/>
              <wp:docPr id="3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0.65pt,-21.2pt" to="490.6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4928" behindDoc="1" locked="0" layoutInCell="1" allowOverlap="1" wp14:anchorId="7CB826C3" wp14:editId="3FB3FEA7">
              <wp:simplePos x="0" y="0"/>
              <wp:positionH relativeFrom="column">
                <wp:posOffset>-178435</wp:posOffset>
              </wp:positionH>
              <wp:positionV relativeFrom="paragraph">
                <wp:posOffset>-269241</wp:posOffset>
              </wp:positionV>
              <wp:extent cx="6409690" cy="0"/>
              <wp:effectExtent l="19050" t="19050" r="29210" b="38100"/>
              <wp:wrapNone/>
              <wp:docPr id="2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x;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1.2pt" to="490.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0" distB="0" distL="114298" distR="114298" simplePos="0" relativeHeight="251645952" behindDoc="1" locked="0" layoutInCell="1" allowOverlap="1" wp14:anchorId="773D1139" wp14:editId="7CCABFA0">
              <wp:simplePos x="0" y="0"/>
              <wp:positionH relativeFrom="column">
                <wp:posOffset>-178436</wp:posOffset>
              </wp:positionH>
              <wp:positionV relativeFrom="paragraph">
                <wp:posOffset>-269240</wp:posOffset>
              </wp:positionV>
              <wp:extent cx="0" cy="10279380"/>
              <wp:effectExtent l="19050" t="19050" r="38100" b="26670"/>
              <wp:wrapNone/>
              <wp:docPr id="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05pt,-21.2pt" to="-14.0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3120" behindDoc="1" locked="0" layoutInCell="1" allowOverlap="1" wp14:anchorId="09264A26" wp14:editId="1CF7525F">
              <wp:simplePos x="0" y="0"/>
              <wp:positionH relativeFrom="column">
                <wp:posOffset>-537210</wp:posOffset>
              </wp:positionH>
              <wp:positionV relativeFrom="paragraph">
                <wp:posOffset>9101454</wp:posOffset>
              </wp:positionV>
              <wp:extent cx="360680" cy="0"/>
              <wp:effectExtent l="19050" t="19050" r="39370" b="38100"/>
              <wp:wrapNone/>
              <wp:docPr id="2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716.65pt" to="-13.9pt,7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4144" behindDoc="1" locked="0" layoutInCell="1" allowOverlap="1" wp14:anchorId="571FD3B0" wp14:editId="7B08E438">
              <wp:simplePos x="0" y="0"/>
              <wp:positionH relativeFrom="column">
                <wp:posOffset>-537210</wp:posOffset>
              </wp:positionH>
              <wp:positionV relativeFrom="paragraph">
                <wp:posOffset>7839074</wp:posOffset>
              </wp:positionV>
              <wp:extent cx="360680" cy="0"/>
              <wp:effectExtent l="19050" t="19050" r="39370" b="38100"/>
              <wp:wrapNone/>
              <wp:docPr id="2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617.25pt" to="-13.9pt,6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300" distR="114300" simplePos="0" relativeHeight="251655168" behindDoc="1" locked="0" layoutInCell="1" allowOverlap="1" wp14:anchorId="1F283E05" wp14:editId="65DFFB17">
              <wp:simplePos x="0" y="0"/>
              <wp:positionH relativeFrom="column">
                <wp:posOffset>-897890</wp:posOffset>
              </wp:positionH>
              <wp:positionV relativeFrom="paragraph">
                <wp:posOffset>9462135</wp:posOffset>
              </wp:positionV>
              <wp:extent cx="902335" cy="180975"/>
              <wp:effectExtent l="0" t="1270" r="10795" b="10795"/>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E6EFB" w:rsidRDefault="009E6EFB">
                          <w:pPr>
                            <w:jc w:val="center"/>
                            <w:rPr>
                              <w:rFonts w:ascii="Arial" w:hAnsi="Arial" w:cs="Arial"/>
                              <w:sz w:val="16"/>
                              <w:szCs w:val="16"/>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7" type="#_x0000_t202" style="position:absolute;left:0;text-align:left;margin-left:-70.7pt;margin-top:745.05pt;width:71.05pt;height:14.2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" strokeweight=".26mm">
              <v:stroke endcap="square"/>
              <v:textbox inset="0,0,0,0">
                <w:txbxContent>
                  <w:p w:rsidR="009E6EFB" w:rsidRDefault="009E6EFB">
                    <w:pPr>
                      <w:jc w:val="center"/>
                      <w:rPr>
                        <w:rFonts w:ascii="Arial" w:hAnsi="Arial" w:cs="Arial"/>
                        <w:sz w:val="16"/>
                        <w:szCs w:val="16"/>
                      </w:rPr>
                    </w:pPr>
                  </w:p>
                </w:txbxContent>
              </v:textbox>
            </v:shape>
          </w:pict>
        </mc:Fallback>
      </mc:AlternateContent>
    </w:r>
    <w:r>
      <w:rPr>
        <w:noProof/>
        <w:lang w:eastAsia="ru-RU"/>
      </w:rPr>
      <mc:AlternateContent>
        <mc:Choice Requires="wps">
          <w:drawing>
            <wp:anchor distT="0" distB="0" distL="114300" distR="114300" simplePos="0" relativeHeight="251656192" behindDoc="1" locked="0" layoutInCell="1" allowOverlap="1" wp14:anchorId="5CB080D0" wp14:editId="7A4A9522">
              <wp:simplePos x="0" y="0"/>
              <wp:positionH relativeFrom="column">
                <wp:posOffset>-1078230</wp:posOffset>
              </wp:positionH>
              <wp:positionV relativeFrom="paragraph">
                <wp:posOffset>8380095</wp:posOffset>
              </wp:positionV>
              <wp:extent cx="1263015" cy="180975"/>
              <wp:effectExtent l="7620" t="0" r="20955" b="20955"/>
              <wp:wrapNone/>
              <wp:docPr id="2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6301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E6EFB" w:rsidRDefault="009E6EFB"/>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left:0;text-align:left;margin-left:-84.9pt;margin-top:659.85pt;width:99.45pt;height:14.2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" strokeweight=".26mm">
              <v:stroke endcap="square"/>
              <v:textbox inset="0,0,0,0">
                <w:txbxContent>
                  <w:p w:rsidR="009E6EFB" w:rsidRDefault="009E6EFB"/>
                </w:txbxContent>
              </v:textbox>
            </v:shape>
          </w:pict>
        </mc:Fallback>
      </mc:AlternateContent>
    </w:r>
    <w:r>
      <w:rPr>
        <w:noProof/>
        <w:lang w:eastAsia="ru-RU"/>
      </w:rPr>
      <mc:AlternateContent>
        <mc:Choice Requires="wps">
          <w:drawing>
            <wp:anchor distT="0" distB="0" distL="114300" distR="114300" simplePos="0" relativeHeight="251657216" behindDoc="1" locked="0" layoutInCell="1" allowOverlap="1" wp14:anchorId="1A4836EF" wp14:editId="5F7032C8">
              <wp:simplePos x="0" y="0"/>
              <wp:positionH relativeFrom="column">
                <wp:posOffset>-897890</wp:posOffset>
              </wp:positionH>
              <wp:positionV relativeFrom="paragraph">
                <wp:posOffset>7298055</wp:posOffset>
              </wp:positionV>
              <wp:extent cx="902335" cy="180975"/>
              <wp:effectExtent l="0" t="1270" r="10795" b="10795"/>
              <wp:wrapNone/>
              <wp:docPr id="2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E6EFB" w:rsidRDefault="009E6EFB"/>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15" o:spid="_x0000_s1029" type="#_x0000_t202" style="position:absolute;left:0;text-align:left;margin-left:-70.7pt;margin-top:574.65pt;width:71.05pt;height:14.2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" strokeweight=".26mm">
              <v:stroke endcap="square"/>
              <v:textbox inset="0,0,0,0">
                <w:txbxContent>
                  <w:p w:rsidR="009E6EFB" w:rsidRDefault="009E6EFB"/>
                </w:txbxContent>
              </v:textbox>
            </v:shape>
          </w:pict>
        </mc:Fallback>
      </mc:AlternateContent>
    </w:r>
    <w:r>
      <w:rPr>
        <w:noProof/>
        <w:lang w:eastAsia="ru-RU"/>
      </w:rPr>
      <mc:AlternateContent>
        <mc:Choice Requires="wps">
          <w:drawing>
            <wp:anchor distT="0" distB="0" distL="114298" distR="114298" simplePos="0" relativeHeight="251658240" behindDoc="1" locked="0" layoutInCell="1" allowOverlap="1" wp14:anchorId="6E591931" wp14:editId="6B285446">
              <wp:simplePos x="0" y="0"/>
              <wp:positionH relativeFrom="column">
                <wp:posOffset>-537211</wp:posOffset>
              </wp:positionH>
              <wp:positionV relativeFrom="paragraph">
                <wp:posOffset>6937375</wp:posOffset>
              </wp:positionV>
              <wp:extent cx="0" cy="3065780"/>
              <wp:effectExtent l="19050" t="19050" r="38100" b="39370"/>
              <wp:wrapNone/>
              <wp:docPr id="2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3pt,546.25pt" to="-42.3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9264" behindDoc="1" locked="0" layoutInCell="1" allowOverlap="1" wp14:anchorId="0535FBCB" wp14:editId="03093FB1">
              <wp:simplePos x="0" y="0"/>
              <wp:positionH relativeFrom="column">
                <wp:posOffset>-537210</wp:posOffset>
              </wp:positionH>
              <wp:positionV relativeFrom="paragraph">
                <wp:posOffset>6937374</wp:posOffset>
              </wp:positionV>
              <wp:extent cx="360680" cy="0"/>
              <wp:effectExtent l="19050" t="19050" r="39370" b="38100"/>
              <wp:wrapNone/>
              <wp:docPr id="2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546.25pt" to="-13.9pt,5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60288" behindDoc="1" locked="0" layoutInCell="1" allowOverlap="1" wp14:anchorId="14DD0B79" wp14:editId="7F0DCDD7">
              <wp:simplePos x="0" y="0"/>
              <wp:positionH relativeFrom="column">
                <wp:posOffset>-356871</wp:posOffset>
              </wp:positionH>
              <wp:positionV relativeFrom="paragraph">
                <wp:posOffset>6937375</wp:posOffset>
              </wp:positionV>
              <wp:extent cx="0" cy="3065780"/>
              <wp:effectExtent l="19050" t="19050" r="38100" b="39370"/>
              <wp:wrapNone/>
              <wp:docPr id="2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1pt,546.25pt" to="-28.1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" strokeweight=".53mm">
              <v:stroke joinstyle="miter" endcap="squar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7548D242"/>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4">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5">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6">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7">
    <w:nsid w:val="00000007"/>
    <w:multiLevelType w:val="multilevel"/>
    <w:tmpl w:val="00000007"/>
    <w:name w:val="WW8Num7"/>
    <w:lvl w:ilvl="0">
      <w:start w:val="1"/>
      <w:numFmt w:val="decimal"/>
      <w:pStyle w:val="10"/>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8">
    <w:nsid w:val="00000008"/>
    <w:multiLevelType w:val="singleLevel"/>
    <w:tmpl w:val="00000008"/>
    <w:name w:val="WW8Num8"/>
    <w:lvl w:ilvl="0">
      <w:start w:val="1"/>
      <w:numFmt w:val="decimal"/>
      <w:lvlText w:val="%1."/>
      <w:lvlJc w:val="left"/>
      <w:pPr>
        <w:tabs>
          <w:tab w:val="num" w:pos="0"/>
        </w:tabs>
        <w:ind w:left="1080" w:hanging="360"/>
      </w:pPr>
    </w:lvl>
  </w:abstractNum>
  <w:abstractNum w:abstractNumId="9">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10">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1">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2">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3">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4">
    <w:nsid w:val="0000000E"/>
    <w:multiLevelType w:val="multilevel"/>
    <w:tmpl w:val="0000000E"/>
    <w:name w:val="WW8Num14"/>
    <w:lvl w:ilvl="0">
      <w:start w:val="1"/>
      <w:numFmt w:val="none"/>
      <w:pStyle w:val="nienie"/>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nsid w:val="03FD33F4"/>
    <w:multiLevelType w:val="hybridMultilevel"/>
    <w:tmpl w:val="873A2EA4"/>
    <w:lvl w:ilvl="0" w:tplc="FFFFFFFF">
      <w:start w:val="1"/>
      <w:numFmt w:val="bullet"/>
      <w:lvlRestart w:val="0"/>
      <w:lvlText w:val=""/>
      <w:lvlJc w:val="left"/>
      <w:pPr>
        <w:tabs>
          <w:tab w:val="num" w:pos="1440"/>
        </w:tabs>
        <w:ind w:left="0" w:firstLine="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06C614BB"/>
    <w:multiLevelType w:val="hybridMultilevel"/>
    <w:tmpl w:val="F13E69EE"/>
    <w:lvl w:ilvl="0" w:tplc="9FC4A7A4">
      <w:start w:val="1"/>
      <w:numFmt w:val="bullet"/>
      <w:lvlRestart w:val="0"/>
      <w:pStyle w:val="a0"/>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0C6F4164"/>
    <w:multiLevelType w:val="hybridMultilevel"/>
    <w:tmpl w:val="71A2D10A"/>
    <w:lvl w:ilvl="0" w:tplc="FFFFFFFF">
      <w:start w:val="1"/>
      <w:numFmt w:val="bullet"/>
      <w:lvlText w:val=""/>
      <w:lvlJc w:val="left"/>
      <w:pPr>
        <w:tabs>
          <w:tab w:val="num" w:pos="1429"/>
        </w:tabs>
        <w:ind w:left="0" w:firstLine="1072"/>
      </w:pPr>
      <w:rPr>
        <w:rFonts w:ascii="Symbol" w:hAnsi="Symbol"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0FAD1BD5"/>
    <w:multiLevelType w:val="hybridMultilevel"/>
    <w:tmpl w:val="EAA20534"/>
    <w:lvl w:ilvl="0" w:tplc="037AAB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1096098E"/>
    <w:multiLevelType w:val="hybridMultilevel"/>
    <w:tmpl w:val="59B62D56"/>
    <w:lvl w:ilvl="0" w:tplc="C436E63E">
      <w:start w:val="1"/>
      <w:numFmt w:val="decimal"/>
      <w:pStyle w:val="30"/>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11EA72F8"/>
    <w:multiLevelType w:val="hybridMultilevel"/>
    <w:tmpl w:val="D026D9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14720F1E"/>
    <w:multiLevelType w:val="hybridMultilevel"/>
    <w:tmpl w:val="3282EF2E"/>
    <w:lvl w:ilvl="0" w:tplc="1AC8B948">
      <w:start w:val="1"/>
      <w:numFmt w:val="bullet"/>
      <w:lvlRestart w:val="0"/>
      <w:lvlText w:val=""/>
      <w:lvlJc w:val="left"/>
      <w:pPr>
        <w:tabs>
          <w:tab w:val="num" w:pos="1440"/>
        </w:tabs>
        <w:ind w:left="0" w:firstLine="720"/>
      </w:pPr>
      <w:rPr>
        <w:rFonts w:ascii="Symbol" w:hAnsi="Symbol" w:hint="default"/>
      </w:rPr>
    </w:lvl>
    <w:lvl w:ilvl="1" w:tplc="13260D74">
      <w:start w:val="1"/>
      <w:numFmt w:val="russianLower"/>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15DC5F65"/>
    <w:multiLevelType w:val="multilevel"/>
    <w:tmpl w:val="EA6CBAD2"/>
    <w:lvl w:ilvl="0">
      <w:start w:val="1"/>
      <w:numFmt w:val="decimal"/>
      <w:lvlText w:val="%1"/>
      <w:lvlJc w:val="left"/>
      <w:pPr>
        <w:ind w:left="360" w:hanging="360"/>
      </w:pPr>
      <w:rPr>
        <w:rFonts w:hint="default"/>
      </w:rPr>
    </w:lvl>
    <w:lvl w:ilvl="1">
      <w:start w:val="3"/>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112" w:hanging="1800"/>
      </w:pPr>
      <w:rPr>
        <w:rFonts w:hint="default"/>
      </w:rPr>
    </w:lvl>
  </w:abstractNum>
  <w:abstractNum w:abstractNumId="24">
    <w:nsid w:val="1C410FAC"/>
    <w:multiLevelType w:val="multilevel"/>
    <w:tmpl w:val="7332C8DE"/>
    <w:lvl w:ilvl="0">
      <w:start w:val="1"/>
      <w:numFmt w:val="bullet"/>
      <w:lvlText w:val=""/>
      <w:lvlJc w:val="left"/>
      <w:pPr>
        <w:ind w:left="0" w:firstLine="720"/>
      </w:pPr>
      <w:rPr>
        <w:rFonts w:ascii="Symbol" w:hAnsi="Symbol"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suff w:val="space"/>
      <w:lvlText w:val="%1.%2.%3.%4.%5.%6"/>
      <w:lvlJc w:val="left"/>
      <w:pPr>
        <w:ind w:left="0" w:firstLine="720"/>
      </w:pPr>
      <w:rPr>
        <w:rFonts w:hint="default"/>
      </w:rPr>
    </w:lvl>
    <w:lvl w:ilvl="6">
      <w:start w:val="1"/>
      <w:numFmt w:val="decimal"/>
      <w:suff w:val="space"/>
      <w:lvlText w:val="%1.%2.%3.%4.%5.%6.%7"/>
      <w:lvlJc w:val="left"/>
      <w:pPr>
        <w:ind w:left="0" w:firstLine="720"/>
      </w:pPr>
      <w:rPr>
        <w:rFonts w:hint="default"/>
      </w:rPr>
    </w:lvl>
    <w:lvl w:ilvl="7">
      <w:start w:val="1"/>
      <w:numFmt w:val="decimal"/>
      <w:suff w:val="space"/>
      <w:lvlText w:val="%1.%2.%3.%4.%5.%6.%7.%8"/>
      <w:lvlJc w:val="left"/>
      <w:pPr>
        <w:ind w:left="0" w:firstLine="720"/>
      </w:pPr>
      <w:rPr>
        <w:rFonts w:hint="default"/>
      </w:rPr>
    </w:lvl>
    <w:lvl w:ilvl="8">
      <w:start w:val="1"/>
      <w:numFmt w:val="decimal"/>
      <w:suff w:val="space"/>
      <w:lvlText w:val="%1.%2.%3.%4.%5.%6.%7.%8.%9"/>
      <w:lvlJc w:val="left"/>
      <w:pPr>
        <w:ind w:left="0" w:firstLine="720"/>
      </w:pPr>
      <w:rPr>
        <w:rFonts w:hint="default"/>
      </w:rPr>
    </w:lvl>
  </w:abstractNum>
  <w:abstractNum w:abstractNumId="25">
    <w:nsid w:val="1E62437E"/>
    <w:multiLevelType w:val="multilevel"/>
    <w:tmpl w:val="D4321530"/>
    <w:lvl w:ilvl="0">
      <w:start w:val="1"/>
      <w:numFmt w:val="decimal"/>
      <w:pStyle w:val="a1"/>
      <w:lvlText w:val="%1"/>
      <w:lvlJc w:val="left"/>
      <w:pPr>
        <w:tabs>
          <w:tab w:val="num" w:pos="1142"/>
        </w:tabs>
        <w:ind w:left="1142" w:hanging="432"/>
      </w:pPr>
      <w:rPr>
        <w:rFonts w:cs="Times New Roman" w:hint="default"/>
      </w:rPr>
    </w:lvl>
    <w:lvl w:ilvl="1">
      <w:start w:val="1"/>
      <w:numFmt w:val="decimal"/>
      <w:pStyle w:val="a2"/>
      <w:lvlText w:val="%1.%2"/>
      <w:lvlJc w:val="left"/>
      <w:pPr>
        <w:tabs>
          <w:tab w:val="num" w:pos="860"/>
        </w:tabs>
        <w:ind w:left="860" w:hanging="576"/>
      </w:pPr>
      <w:rPr>
        <w:rFonts w:cs="Times New Roman" w:hint="default"/>
        <w:i w:val="0"/>
      </w:rPr>
    </w:lvl>
    <w:lvl w:ilvl="2">
      <w:start w:val="1"/>
      <w:numFmt w:val="decimal"/>
      <w:lvlText w:val="%1.%2.%3"/>
      <w:lvlJc w:val="left"/>
      <w:pPr>
        <w:tabs>
          <w:tab w:val="num" w:pos="1461"/>
        </w:tabs>
        <w:ind w:left="1461" w:hanging="720"/>
      </w:pPr>
      <w:rPr>
        <w:rFonts w:cs="Times New Roman" w:hint="default"/>
        <w:b/>
      </w:rPr>
    </w:lvl>
    <w:lvl w:ilvl="3">
      <w:start w:val="1"/>
      <w:numFmt w:val="decimal"/>
      <w:lvlText w:val="%1.%2.%3.%4"/>
      <w:lvlJc w:val="left"/>
      <w:pPr>
        <w:tabs>
          <w:tab w:val="num" w:pos="1857"/>
        </w:tabs>
        <w:ind w:left="1857" w:hanging="864"/>
      </w:pPr>
      <w:rPr>
        <w:rFonts w:cs="Times New Roman" w:hint="default"/>
        <w:i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nsid w:val="1EA6701A"/>
    <w:multiLevelType w:val="hybridMultilevel"/>
    <w:tmpl w:val="C506F14A"/>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2D32E5F"/>
    <w:multiLevelType w:val="multilevel"/>
    <w:tmpl w:val="7332C8DE"/>
    <w:lvl w:ilvl="0">
      <w:start w:val="1"/>
      <w:numFmt w:val="bullet"/>
      <w:lvlText w:val=""/>
      <w:lvlJc w:val="left"/>
      <w:pPr>
        <w:ind w:left="0" w:firstLine="720"/>
      </w:pPr>
      <w:rPr>
        <w:rFonts w:ascii="Symbol" w:hAnsi="Symbol"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suff w:val="space"/>
      <w:lvlText w:val="%1.%2.%3.%4.%5.%6"/>
      <w:lvlJc w:val="left"/>
      <w:pPr>
        <w:ind w:left="0" w:firstLine="720"/>
      </w:pPr>
      <w:rPr>
        <w:rFonts w:hint="default"/>
      </w:rPr>
    </w:lvl>
    <w:lvl w:ilvl="6">
      <w:start w:val="1"/>
      <w:numFmt w:val="decimal"/>
      <w:suff w:val="space"/>
      <w:lvlText w:val="%1.%2.%3.%4.%5.%6.%7"/>
      <w:lvlJc w:val="left"/>
      <w:pPr>
        <w:ind w:left="0" w:firstLine="720"/>
      </w:pPr>
      <w:rPr>
        <w:rFonts w:hint="default"/>
      </w:rPr>
    </w:lvl>
    <w:lvl w:ilvl="7">
      <w:start w:val="1"/>
      <w:numFmt w:val="decimal"/>
      <w:suff w:val="space"/>
      <w:lvlText w:val="%1.%2.%3.%4.%5.%6.%7.%8"/>
      <w:lvlJc w:val="left"/>
      <w:pPr>
        <w:ind w:left="0" w:firstLine="720"/>
      </w:pPr>
      <w:rPr>
        <w:rFonts w:hint="default"/>
      </w:rPr>
    </w:lvl>
    <w:lvl w:ilvl="8">
      <w:start w:val="1"/>
      <w:numFmt w:val="decimal"/>
      <w:suff w:val="space"/>
      <w:lvlText w:val="%1.%2.%3.%4.%5.%6.%7.%8.%9"/>
      <w:lvlJc w:val="left"/>
      <w:pPr>
        <w:ind w:left="0" w:firstLine="720"/>
      </w:pPr>
      <w:rPr>
        <w:rFonts w:hint="default"/>
      </w:rPr>
    </w:lvl>
  </w:abstractNum>
  <w:abstractNum w:abstractNumId="28">
    <w:nsid w:val="22E678BD"/>
    <w:multiLevelType w:val="hybridMultilevel"/>
    <w:tmpl w:val="CEAACA52"/>
    <w:lvl w:ilvl="0" w:tplc="FFFFFFFF">
      <w:start w:val="1"/>
      <w:numFmt w:val="bullet"/>
      <w:lvlText w:val=""/>
      <w:lvlJc w:val="left"/>
      <w:pPr>
        <w:tabs>
          <w:tab w:val="num" w:pos="1072"/>
        </w:tabs>
        <w:ind w:left="0" w:firstLine="709"/>
      </w:pPr>
      <w:rPr>
        <w:rFonts w:ascii="Symbol" w:hAnsi="Symbol" w:hint="default"/>
      </w:rPr>
    </w:lvl>
    <w:lvl w:ilvl="1" w:tplc="FFFFFFFF">
      <w:start w:val="1"/>
      <w:numFmt w:val="bullet"/>
      <w:lvlRestart w:val="0"/>
      <w:lvlText w:val=""/>
      <w:lvlJc w:val="left"/>
      <w:pPr>
        <w:tabs>
          <w:tab w:val="num" w:pos="1429"/>
        </w:tabs>
        <w:ind w:left="0" w:firstLine="1072"/>
      </w:pPr>
      <w:rPr>
        <w:rFonts w:ascii="Symbol" w:hAnsi="Symbol" w:hint="default"/>
        <w:color w:val="auto"/>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9">
    <w:nsid w:val="2533535A"/>
    <w:multiLevelType w:val="hybridMultilevel"/>
    <w:tmpl w:val="62B4E9DE"/>
    <w:lvl w:ilvl="0" w:tplc="9DC4F4DE">
      <w:start w:val="1"/>
      <w:numFmt w:val="decimal"/>
      <w:pStyle w:val="a3"/>
      <w:lvlText w:val="%1"/>
      <w:lvlJc w:val="center"/>
      <w:pPr>
        <w:tabs>
          <w:tab w:val="num" w:pos="786"/>
        </w:tabs>
        <w:ind w:left="426" w:firstLine="0"/>
      </w:pPr>
      <w:rPr>
        <w:rFonts w:hint="default"/>
        <w:color w:val="auto"/>
      </w:rPr>
    </w:lvl>
    <w:lvl w:ilvl="1" w:tplc="04190019">
      <w:start w:val="1"/>
      <w:numFmt w:val="lowerLetter"/>
      <w:lvlText w:val="%2."/>
      <w:lvlJc w:val="left"/>
      <w:pPr>
        <w:tabs>
          <w:tab w:val="num" w:pos="2302"/>
        </w:tabs>
        <w:ind w:left="2302" w:hanging="360"/>
      </w:pPr>
    </w:lvl>
    <w:lvl w:ilvl="2" w:tplc="0419001B" w:tentative="1">
      <w:start w:val="1"/>
      <w:numFmt w:val="lowerRoman"/>
      <w:lvlText w:val="%3."/>
      <w:lvlJc w:val="right"/>
      <w:pPr>
        <w:tabs>
          <w:tab w:val="num" w:pos="3022"/>
        </w:tabs>
        <w:ind w:left="3022" w:hanging="180"/>
      </w:pPr>
    </w:lvl>
    <w:lvl w:ilvl="3" w:tplc="0419000F" w:tentative="1">
      <w:start w:val="1"/>
      <w:numFmt w:val="decimal"/>
      <w:lvlText w:val="%4."/>
      <w:lvlJc w:val="left"/>
      <w:pPr>
        <w:tabs>
          <w:tab w:val="num" w:pos="3742"/>
        </w:tabs>
        <w:ind w:left="3742" w:hanging="360"/>
      </w:pPr>
    </w:lvl>
    <w:lvl w:ilvl="4" w:tplc="04190019" w:tentative="1">
      <w:start w:val="1"/>
      <w:numFmt w:val="lowerLetter"/>
      <w:lvlText w:val="%5."/>
      <w:lvlJc w:val="left"/>
      <w:pPr>
        <w:tabs>
          <w:tab w:val="num" w:pos="4462"/>
        </w:tabs>
        <w:ind w:left="4462" w:hanging="360"/>
      </w:pPr>
    </w:lvl>
    <w:lvl w:ilvl="5" w:tplc="0419001B" w:tentative="1">
      <w:start w:val="1"/>
      <w:numFmt w:val="lowerRoman"/>
      <w:lvlText w:val="%6."/>
      <w:lvlJc w:val="right"/>
      <w:pPr>
        <w:tabs>
          <w:tab w:val="num" w:pos="5182"/>
        </w:tabs>
        <w:ind w:left="5182" w:hanging="180"/>
      </w:pPr>
    </w:lvl>
    <w:lvl w:ilvl="6" w:tplc="0419000F" w:tentative="1">
      <w:start w:val="1"/>
      <w:numFmt w:val="decimal"/>
      <w:lvlText w:val="%7."/>
      <w:lvlJc w:val="left"/>
      <w:pPr>
        <w:tabs>
          <w:tab w:val="num" w:pos="5902"/>
        </w:tabs>
        <w:ind w:left="5902" w:hanging="360"/>
      </w:pPr>
    </w:lvl>
    <w:lvl w:ilvl="7" w:tplc="04190019" w:tentative="1">
      <w:start w:val="1"/>
      <w:numFmt w:val="lowerLetter"/>
      <w:lvlText w:val="%8."/>
      <w:lvlJc w:val="left"/>
      <w:pPr>
        <w:tabs>
          <w:tab w:val="num" w:pos="6622"/>
        </w:tabs>
        <w:ind w:left="6622" w:hanging="360"/>
      </w:pPr>
    </w:lvl>
    <w:lvl w:ilvl="8" w:tplc="0419001B" w:tentative="1">
      <w:start w:val="1"/>
      <w:numFmt w:val="lowerRoman"/>
      <w:lvlText w:val="%9."/>
      <w:lvlJc w:val="right"/>
      <w:pPr>
        <w:tabs>
          <w:tab w:val="num" w:pos="7342"/>
        </w:tabs>
        <w:ind w:left="7342" w:hanging="180"/>
      </w:pPr>
    </w:lvl>
  </w:abstractNum>
  <w:abstractNum w:abstractNumId="30">
    <w:nsid w:val="2A485246"/>
    <w:multiLevelType w:val="hybridMultilevel"/>
    <w:tmpl w:val="3726FB82"/>
    <w:lvl w:ilvl="0" w:tplc="6A8040F6">
      <w:start w:val="1"/>
      <w:numFmt w:val="bullet"/>
      <w:lvlRestart w:val="0"/>
      <w:lvlText w:val=""/>
      <w:lvlJc w:val="left"/>
      <w:pPr>
        <w:tabs>
          <w:tab w:val="num" w:pos="2160"/>
        </w:tabs>
        <w:ind w:left="720" w:firstLine="720"/>
      </w:pPr>
      <w:rPr>
        <w:rFonts w:ascii="Symbol" w:hAnsi="Symbol"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1">
    <w:nsid w:val="2AE55C98"/>
    <w:multiLevelType w:val="hybridMultilevel"/>
    <w:tmpl w:val="D8689106"/>
    <w:lvl w:ilvl="0" w:tplc="FFFFFFFF">
      <w:start w:val="1"/>
      <w:numFmt w:val="bullet"/>
      <w:lvlRestart w:val="0"/>
      <w:lvlText w:val=""/>
      <w:lvlJc w:val="left"/>
      <w:pPr>
        <w:tabs>
          <w:tab w:val="num" w:pos="1072"/>
        </w:tabs>
        <w:ind w:left="0" w:firstLine="720"/>
      </w:pPr>
      <w:rPr>
        <w:rFonts w:ascii="Symbol" w:hAnsi="Symbol" w:hint="default"/>
      </w:rPr>
    </w:lvl>
    <w:lvl w:ilvl="1" w:tplc="5D40C0F4">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2">
    <w:nsid w:val="2DD45CF6"/>
    <w:multiLevelType w:val="hybridMultilevel"/>
    <w:tmpl w:val="3D4CDB68"/>
    <w:lvl w:ilvl="0" w:tplc="F04C39AA">
      <w:start w:val="1"/>
      <w:numFmt w:val="decimal"/>
      <w:lvlText w:val="%1)"/>
      <w:lvlJc w:val="left"/>
      <w:pPr>
        <w:tabs>
          <w:tab w:val="num" w:pos="227"/>
        </w:tabs>
        <w:ind w:left="-57" w:firstLine="737"/>
      </w:pPr>
    </w:lvl>
    <w:lvl w:ilvl="1" w:tplc="04190019">
      <w:start w:val="1"/>
      <w:numFmt w:val="lowerLetter"/>
      <w:lvlText w:val="%2."/>
      <w:lvlJc w:val="left"/>
      <w:pPr>
        <w:tabs>
          <w:tab w:val="num" w:pos="1383"/>
        </w:tabs>
        <w:ind w:left="1383" w:hanging="360"/>
      </w:pPr>
    </w:lvl>
    <w:lvl w:ilvl="2" w:tplc="0419001B">
      <w:start w:val="1"/>
      <w:numFmt w:val="lowerRoman"/>
      <w:lvlText w:val="%3."/>
      <w:lvlJc w:val="right"/>
      <w:pPr>
        <w:tabs>
          <w:tab w:val="num" w:pos="2103"/>
        </w:tabs>
        <w:ind w:left="2103" w:hanging="180"/>
      </w:pPr>
    </w:lvl>
    <w:lvl w:ilvl="3" w:tplc="0419000F">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start w:val="1"/>
      <w:numFmt w:val="lowerRoman"/>
      <w:lvlText w:val="%6."/>
      <w:lvlJc w:val="right"/>
      <w:pPr>
        <w:tabs>
          <w:tab w:val="num" w:pos="4263"/>
        </w:tabs>
        <w:ind w:left="4263" w:hanging="180"/>
      </w:pPr>
    </w:lvl>
    <w:lvl w:ilvl="6" w:tplc="0419000F">
      <w:start w:val="1"/>
      <w:numFmt w:val="decimal"/>
      <w:lvlText w:val="%7."/>
      <w:lvlJc w:val="left"/>
      <w:pPr>
        <w:tabs>
          <w:tab w:val="num" w:pos="4983"/>
        </w:tabs>
        <w:ind w:left="4983" w:hanging="360"/>
      </w:pPr>
    </w:lvl>
    <w:lvl w:ilvl="7" w:tplc="04190019">
      <w:start w:val="1"/>
      <w:numFmt w:val="lowerLetter"/>
      <w:lvlText w:val="%8."/>
      <w:lvlJc w:val="left"/>
      <w:pPr>
        <w:tabs>
          <w:tab w:val="num" w:pos="5703"/>
        </w:tabs>
        <w:ind w:left="5703" w:hanging="360"/>
      </w:pPr>
    </w:lvl>
    <w:lvl w:ilvl="8" w:tplc="0419001B">
      <w:start w:val="1"/>
      <w:numFmt w:val="lowerRoman"/>
      <w:lvlText w:val="%9."/>
      <w:lvlJc w:val="right"/>
      <w:pPr>
        <w:tabs>
          <w:tab w:val="num" w:pos="6423"/>
        </w:tabs>
        <w:ind w:left="6423" w:hanging="180"/>
      </w:pPr>
    </w:lvl>
  </w:abstractNum>
  <w:abstractNum w:abstractNumId="33">
    <w:nsid w:val="31C3419C"/>
    <w:multiLevelType w:val="multilevel"/>
    <w:tmpl w:val="8E48C356"/>
    <w:lvl w:ilvl="0">
      <w:start w:val="1"/>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112" w:hanging="1800"/>
      </w:pPr>
      <w:rPr>
        <w:rFonts w:hint="default"/>
      </w:rPr>
    </w:lvl>
  </w:abstractNum>
  <w:abstractNum w:abstractNumId="34">
    <w:nsid w:val="39DC7DA0"/>
    <w:multiLevelType w:val="singleLevel"/>
    <w:tmpl w:val="2DF445D4"/>
    <w:lvl w:ilvl="0">
      <w:start w:val="1"/>
      <w:numFmt w:val="bullet"/>
      <w:lvlRestart w:val="0"/>
      <w:pStyle w:val="a4"/>
      <w:lvlText w:val=""/>
      <w:lvlJc w:val="left"/>
      <w:pPr>
        <w:tabs>
          <w:tab w:val="num" w:pos="1440"/>
        </w:tabs>
        <w:ind w:left="0" w:firstLine="720"/>
      </w:pPr>
      <w:rPr>
        <w:rFonts w:ascii="Symbol" w:hAnsi="Symbol" w:hint="default"/>
      </w:rPr>
    </w:lvl>
  </w:abstractNum>
  <w:abstractNum w:abstractNumId="35">
    <w:nsid w:val="3F875CC3"/>
    <w:multiLevelType w:val="hybridMultilevel"/>
    <w:tmpl w:val="D8FE0E5E"/>
    <w:lvl w:ilvl="0" w:tplc="1AC8B948">
      <w:start w:val="1"/>
      <w:numFmt w:val="bullet"/>
      <w:lvlRestart w:val="0"/>
      <w:lvlText w:val=""/>
      <w:lvlJc w:val="left"/>
      <w:pPr>
        <w:tabs>
          <w:tab w:val="num" w:pos="1440"/>
        </w:tabs>
        <w:ind w:left="0" w:firstLine="7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49701CEF"/>
    <w:multiLevelType w:val="hybridMultilevel"/>
    <w:tmpl w:val="528667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4C190F1A"/>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DB60F67"/>
    <w:multiLevelType w:val="hybridMultilevel"/>
    <w:tmpl w:val="E42AB982"/>
    <w:lvl w:ilvl="0" w:tplc="DD5E16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4FBA54C1"/>
    <w:multiLevelType w:val="hybridMultilevel"/>
    <w:tmpl w:val="6EECD488"/>
    <w:lvl w:ilvl="0" w:tplc="1AC8B948">
      <w:start w:val="1"/>
      <w:numFmt w:val="bullet"/>
      <w:lvlRestart w:val="0"/>
      <w:lvlText w:val=""/>
      <w:lvlJc w:val="left"/>
      <w:pPr>
        <w:tabs>
          <w:tab w:val="num" w:pos="1320"/>
        </w:tabs>
        <w:ind w:left="-120" w:firstLine="720"/>
      </w:pPr>
      <w:rPr>
        <w:rFonts w:ascii="Symbol" w:hAnsi="Symbol" w:hint="default"/>
      </w:rPr>
    </w:lvl>
    <w:lvl w:ilvl="1" w:tplc="04190003" w:tentative="1">
      <w:start w:val="1"/>
      <w:numFmt w:val="bullet"/>
      <w:lvlText w:val="o"/>
      <w:lvlJc w:val="left"/>
      <w:pPr>
        <w:tabs>
          <w:tab w:val="num" w:pos="1320"/>
        </w:tabs>
        <w:ind w:left="1320" w:hanging="360"/>
      </w:pPr>
      <w:rPr>
        <w:rFonts w:ascii="Courier New" w:hAnsi="Courier New" w:cs="Courier New" w:hint="default"/>
      </w:rPr>
    </w:lvl>
    <w:lvl w:ilvl="2" w:tplc="04190005" w:tentative="1">
      <w:start w:val="1"/>
      <w:numFmt w:val="bullet"/>
      <w:lvlText w:val=""/>
      <w:lvlJc w:val="left"/>
      <w:pPr>
        <w:tabs>
          <w:tab w:val="num" w:pos="2040"/>
        </w:tabs>
        <w:ind w:left="2040" w:hanging="360"/>
      </w:pPr>
      <w:rPr>
        <w:rFonts w:ascii="Wingdings" w:hAnsi="Wingdings" w:hint="default"/>
      </w:rPr>
    </w:lvl>
    <w:lvl w:ilvl="3" w:tplc="04190001" w:tentative="1">
      <w:start w:val="1"/>
      <w:numFmt w:val="bullet"/>
      <w:lvlText w:val=""/>
      <w:lvlJc w:val="left"/>
      <w:pPr>
        <w:tabs>
          <w:tab w:val="num" w:pos="2760"/>
        </w:tabs>
        <w:ind w:left="2760" w:hanging="360"/>
      </w:pPr>
      <w:rPr>
        <w:rFonts w:ascii="Symbol" w:hAnsi="Symbol" w:hint="default"/>
      </w:rPr>
    </w:lvl>
    <w:lvl w:ilvl="4" w:tplc="04190003" w:tentative="1">
      <w:start w:val="1"/>
      <w:numFmt w:val="bullet"/>
      <w:lvlText w:val="o"/>
      <w:lvlJc w:val="left"/>
      <w:pPr>
        <w:tabs>
          <w:tab w:val="num" w:pos="3480"/>
        </w:tabs>
        <w:ind w:left="3480" w:hanging="360"/>
      </w:pPr>
      <w:rPr>
        <w:rFonts w:ascii="Courier New" w:hAnsi="Courier New" w:cs="Courier New" w:hint="default"/>
      </w:rPr>
    </w:lvl>
    <w:lvl w:ilvl="5" w:tplc="04190005" w:tentative="1">
      <w:start w:val="1"/>
      <w:numFmt w:val="bullet"/>
      <w:lvlText w:val=""/>
      <w:lvlJc w:val="left"/>
      <w:pPr>
        <w:tabs>
          <w:tab w:val="num" w:pos="4200"/>
        </w:tabs>
        <w:ind w:left="4200" w:hanging="360"/>
      </w:pPr>
      <w:rPr>
        <w:rFonts w:ascii="Wingdings" w:hAnsi="Wingdings" w:hint="default"/>
      </w:rPr>
    </w:lvl>
    <w:lvl w:ilvl="6" w:tplc="04190001" w:tentative="1">
      <w:start w:val="1"/>
      <w:numFmt w:val="bullet"/>
      <w:lvlText w:val=""/>
      <w:lvlJc w:val="left"/>
      <w:pPr>
        <w:tabs>
          <w:tab w:val="num" w:pos="4920"/>
        </w:tabs>
        <w:ind w:left="4920" w:hanging="360"/>
      </w:pPr>
      <w:rPr>
        <w:rFonts w:ascii="Symbol" w:hAnsi="Symbol" w:hint="default"/>
      </w:rPr>
    </w:lvl>
    <w:lvl w:ilvl="7" w:tplc="04190003" w:tentative="1">
      <w:start w:val="1"/>
      <w:numFmt w:val="bullet"/>
      <w:lvlText w:val="o"/>
      <w:lvlJc w:val="left"/>
      <w:pPr>
        <w:tabs>
          <w:tab w:val="num" w:pos="5640"/>
        </w:tabs>
        <w:ind w:left="5640" w:hanging="360"/>
      </w:pPr>
      <w:rPr>
        <w:rFonts w:ascii="Courier New" w:hAnsi="Courier New" w:cs="Courier New" w:hint="default"/>
      </w:rPr>
    </w:lvl>
    <w:lvl w:ilvl="8" w:tplc="04190005" w:tentative="1">
      <w:start w:val="1"/>
      <w:numFmt w:val="bullet"/>
      <w:lvlText w:val=""/>
      <w:lvlJc w:val="left"/>
      <w:pPr>
        <w:tabs>
          <w:tab w:val="num" w:pos="6360"/>
        </w:tabs>
        <w:ind w:left="6360" w:hanging="360"/>
      </w:pPr>
      <w:rPr>
        <w:rFonts w:ascii="Wingdings" w:hAnsi="Wingdings" w:hint="default"/>
      </w:rPr>
    </w:lvl>
  </w:abstractNum>
  <w:abstractNum w:abstractNumId="40">
    <w:nsid w:val="50836FC2"/>
    <w:multiLevelType w:val="hybridMultilevel"/>
    <w:tmpl w:val="4C7EFE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50D65F25"/>
    <w:multiLevelType w:val="hybridMultilevel"/>
    <w:tmpl w:val="B386B5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57EC5454"/>
    <w:multiLevelType w:val="hybridMultilevel"/>
    <w:tmpl w:val="5DC23584"/>
    <w:lvl w:ilvl="0" w:tplc="1AC8B948">
      <w:start w:val="1"/>
      <w:numFmt w:val="bullet"/>
      <w:lvlRestart w:val="0"/>
      <w:lvlText w:val=""/>
      <w:lvlJc w:val="left"/>
      <w:pPr>
        <w:tabs>
          <w:tab w:val="num" w:pos="1440"/>
        </w:tabs>
        <w:ind w:left="0" w:firstLine="72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58533A16"/>
    <w:multiLevelType w:val="multilevel"/>
    <w:tmpl w:val="97924878"/>
    <w:lvl w:ilvl="0">
      <w:start w:val="1"/>
      <w:numFmt w:val="decimal"/>
      <w:lvlRestart w:val="0"/>
      <w:suff w:val="space"/>
      <w:lvlText w:val="%1"/>
      <w:lvlJc w:val="left"/>
      <w:pPr>
        <w:ind w:left="0" w:firstLine="720"/>
      </w:pPr>
      <w:rPr>
        <w:rFonts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273"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suff w:val="space"/>
      <w:lvlText w:val="%1.%2.%3.%4.%5.%6"/>
      <w:lvlJc w:val="left"/>
      <w:pPr>
        <w:ind w:left="0" w:firstLine="720"/>
      </w:pPr>
      <w:rPr>
        <w:rFonts w:hint="default"/>
      </w:rPr>
    </w:lvl>
    <w:lvl w:ilvl="6">
      <w:start w:val="1"/>
      <w:numFmt w:val="decimal"/>
      <w:suff w:val="space"/>
      <w:lvlText w:val="%1.%2.%3.%4.%5.%6.%7"/>
      <w:lvlJc w:val="left"/>
      <w:pPr>
        <w:ind w:left="0" w:firstLine="720"/>
      </w:pPr>
      <w:rPr>
        <w:rFonts w:hint="default"/>
      </w:rPr>
    </w:lvl>
    <w:lvl w:ilvl="7">
      <w:start w:val="1"/>
      <w:numFmt w:val="decimal"/>
      <w:suff w:val="space"/>
      <w:lvlText w:val="%1.%2.%3.%4.%5.%6.%7.%8"/>
      <w:lvlJc w:val="left"/>
      <w:pPr>
        <w:ind w:left="0" w:firstLine="720"/>
      </w:pPr>
      <w:rPr>
        <w:rFonts w:hint="default"/>
      </w:rPr>
    </w:lvl>
    <w:lvl w:ilvl="8">
      <w:start w:val="1"/>
      <w:numFmt w:val="decimal"/>
      <w:suff w:val="space"/>
      <w:lvlText w:val="%1.%2.%3.%4.%5.%6.%7.%8.%9"/>
      <w:lvlJc w:val="left"/>
      <w:pPr>
        <w:ind w:left="0" w:firstLine="720"/>
      </w:pPr>
      <w:rPr>
        <w:rFonts w:hint="default"/>
      </w:rPr>
    </w:lvl>
  </w:abstractNum>
  <w:abstractNum w:abstractNumId="44">
    <w:nsid w:val="5B39612A"/>
    <w:multiLevelType w:val="hybridMultilevel"/>
    <w:tmpl w:val="B9126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610C6446"/>
    <w:multiLevelType w:val="hybridMultilevel"/>
    <w:tmpl w:val="468A6D1C"/>
    <w:lvl w:ilvl="0" w:tplc="FFFFFFFF">
      <w:start w:val="1"/>
      <w:numFmt w:val="bullet"/>
      <w:lvlRestart w:val="0"/>
      <w:lvlText w:val=""/>
      <w:lvlJc w:val="left"/>
      <w:pPr>
        <w:tabs>
          <w:tab w:val="num" w:pos="1440"/>
        </w:tabs>
        <w:ind w:left="0" w:firstLine="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nsid w:val="65704900"/>
    <w:multiLevelType w:val="hybridMultilevel"/>
    <w:tmpl w:val="A75273BC"/>
    <w:lvl w:ilvl="0" w:tplc="0EA2DEB8">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47">
    <w:nsid w:val="683D4366"/>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BE218D3"/>
    <w:multiLevelType w:val="hybridMultilevel"/>
    <w:tmpl w:val="6CF2E058"/>
    <w:lvl w:ilvl="0" w:tplc="1AC8B948">
      <w:start w:val="1"/>
      <w:numFmt w:val="bullet"/>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9">
    <w:nsid w:val="70000F7B"/>
    <w:multiLevelType w:val="hybridMultilevel"/>
    <w:tmpl w:val="742AD6DE"/>
    <w:lvl w:ilvl="0" w:tplc="1AC8B948">
      <w:start w:val="1"/>
      <w:numFmt w:val="bullet"/>
      <w:lvlText w:val=""/>
      <w:lvlJc w:val="left"/>
      <w:pPr>
        <w:tabs>
          <w:tab w:val="num" w:pos="1072"/>
        </w:tabs>
        <w:ind w:left="0" w:firstLine="720"/>
      </w:pPr>
      <w:rPr>
        <w:rFonts w:ascii="Symbol" w:hAnsi="Symbol" w:hint="default"/>
        <w:i w:val="0"/>
        <w:color w:val="auto"/>
      </w:rPr>
    </w:lvl>
    <w:lvl w:ilvl="1" w:tplc="0419000F">
      <w:start w:val="1"/>
      <w:numFmt w:val="bullet"/>
      <w:lvlText w:val=""/>
      <w:lvlJc w:val="left"/>
      <w:pPr>
        <w:tabs>
          <w:tab w:val="num" w:pos="1429"/>
        </w:tabs>
        <w:ind w:left="0" w:firstLine="1072"/>
      </w:pPr>
      <w:rPr>
        <w:rFonts w:ascii="Symbol" w:hAnsi="Symbol" w:hint="default"/>
        <w:color w:val="auto"/>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0">
    <w:nsid w:val="710C2995"/>
    <w:multiLevelType w:val="hybridMultilevel"/>
    <w:tmpl w:val="78E2F9EA"/>
    <w:lvl w:ilvl="0" w:tplc="3AF0983A">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nsid w:val="75D83128"/>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75D713B"/>
    <w:multiLevelType w:val="hybridMultilevel"/>
    <w:tmpl w:val="5B8A32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7C285092"/>
    <w:multiLevelType w:val="hybridMultilevel"/>
    <w:tmpl w:val="8D9E74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7E694DA0"/>
    <w:multiLevelType w:val="hybridMultilevel"/>
    <w:tmpl w:val="12A83070"/>
    <w:lvl w:ilvl="0" w:tplc="53F8C9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7"/>
  </w:num>
  <w:num w:numId="3">
    <w:abstractNumId w:val="14"/>
  </w:num>
  <w:num w:numId="4">
    <w:abstractNumId w:val="17"/>
  </w:num>
  <w:num w:numId="5">
    <w:abstractNumId w:val="34"/>
  </w:num>
  <w:num w:numId="6">
    <w:abstractNumId w:val="41"/>
  </w:num>
  <w:num w:numId="7">
    <w:abstractNumId w:val="35"/>
  </w:num>
  <w:num w:numId="8">
    <w:abstractNumId w:val="39"/>
  </w:num>
  <w:num w:numId="9">
    <w:abstractNumId w:val="20"/>
  </w:num>
  <w:num w:numId="10">
    <w:abstractNumId w:val="44"/>
  </w:num>
  <w:num w:numId="11">
    <w:abstractNumId w:val="52"/>
  </w:num>
  <w:num w:numId="12">
    <w:abstractNumId w:val="53"/>
  </w:num>
  <w:num w:numId="13">
    <w:abstractNumId w:val="21"/>
  </w:num>
  <w:num w:numId="14">
    <w:abstractNumId w:val="40"/>
  </w:num>
  <w:num w:numId="15">
    <w:abstractNumId w:val="36"/>
  </w:num>
  <w:num w:numId="16">
    <w:abstractNumId w:val="33"/>
  </w:num>
  <w:num w:numId="17">
    <w:abstractNumId w:val="23"/>
  </w:num>
  <w:num w:numId="18">
    <w:abstractNumId w:val="42"/>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46"/>
  </w:num>
  <w:num w:numId="23">
    <w:abstractNumId w:val="49"/>
  </w:num>
  <w:num w:numId="24">
    <w:abstractNumId w:val="18"/>
  </w:num>
  <w:num w:numId="25">
    <w:abstractNumId w:val="27"/>
  </w:num>
  <w:num w:numId="26">
    <w:abstractNumId w:val="28"/>
  </w:num>
  <w:num w:numId="27">
    <w:abstractNumId w:val="30"/>
  </w:num>
  <w:num w:numId="2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22"/>
    <w:lvlOverride w:ilvl="0"/>
    <w:lvlOverride w:ilvl="1">
      <w:startOverride w:val="1"/>
    </w:lvlOverride>
    <w:lvlOverride w:ilvl="2"/>
    <w:lvlOverride w:ilvl="3"/>
    <w:lvlOverride w:ilvl="4"/>
    <w:lvlOverride w:ilvl="5"/>
    <w:lvlOverride w:ilvl="6"/>
    <w:lvlOverride w:ilvl="7"/>
    <w:lvlOverride w:ilvl="8"/>
  </w:num>
  <w:num w:numId="31">
    <w:abstractNumId w:val="42"/>
    <w:lvlOverride w:ilvl="0"/>
    <w:lvlOverride w:ilvl="1">
      <w:startOverride w:val="1"/>
    </w:lvlOverride>
    <w:lvlOverride w:ilvl="2"/>
    <w:lvlOverride w:ilvl="3"/>
    <w:lvlOverride w:ilvl="4"/>
    <w:lvlOverride w:ilvl="5"/>
    <w:lvlOverride w:ilvl="6"/>
    <w:lvlOverride w:ilvl="7"/>
    <w:lvlOverride w:ilvl="8"/>
  </w:num>
  <w:num w:numId="32">
    <w:abstractNumId w:val="48"/>
  </w:num>
  <w:num w:numId="33">
    <w:abstractNumId w:val="22"/>
    <w:lvlOverride w:ilvl="0"/>
    <w:lvlOverride w:ilvl="1">
      <w:startOverride w:val="1"/>
    </w:lvlOverride>
    <w:lvlOverride w:ilvl="2"/>
    <w:lvlOverride w:ilvl="3"/>
    <w:lvlOverride w:ilvl="4"/>
    <w:lvlOverride w:ilvl="5"/>
    <w:lvlOverride w:ilvl="6"/>
    <w:lvlOverride w:ilvl="7"/>
    <w:lvlOverride w:ilvl="8"/>
  </w:num>
  <w:num w:numId="34">
    <w:abstractNumId w:val="24"/>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num>
  <w:num w:numId="37">
    <w:abstractNumId w:val="37"/>
  </w:num>
  <w:num w:numId="38">
    <w:abstractNumId w:val="51"/>
  </w:num>
  <w:num w:numId="39">
    <w:abstractNumId w:val="47"/>
  </w:num>
  <w:num w:numId="40">
    <w:abstractNumId w:val="25"/>
  </w:num>
  <w:num w:numId="41">
    <w:abstractNumId w:val="16"/>
  </w:num>
  <w:num w:numId="42">
    <w:abstractNumId w:val="45"/>
  </w:num>
  <w:num w:numId="43">
    <w:abstractNumId w:val="22"/>
  </w:num>
  <w:num w:numId="44">
    <w:abstractNumId w:val="50"/>
  </w:num>
  <w:num w:numId="45">
    <w:abstractNumId w:val="38"/>
  </w:num>
  <w:num w:numId="4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6"/>
  </w:num>
  <w:num w:numId="48">
    <w:abstractNumId w:val="19"/>
  </w:num>
  <w:num w:numId="49">
    <w:abstractNumId w:val="5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A87"/>
    <w:rsid w:val="000010FA"/>
    <w:rsid w:val="0000169E"/>
    <w:rsid w:val="00004DBF"/>
    <w:rsid w:val="00006ED9"/>
    <w:rsid w:val="00012798"/>
    <w:rsid w:val="00015E9E"/>
    <w:rsid w:val="000256E8"/>
    <w:rsid w:val="000308A3"/>
    <w:rsid w:val="0004104B"/>
    <w:rsid w:val="00044015"/>
    <w:rsid w:val="00044C99"/>
    <w:rsid w:val="00044EA8"/>
    <w:rsid w:val="0004622C"/>
    <w:rsid w:val="00046AFA"/>
    <w:rsid w:val="0005023C"/>
    <w:rsid w:val="000507AA"/>
    <w:rsid w:val="00054131"/>
    <w:rsid w:val="00062DCE"/>
    <w:rsid w:val="00064A78"/>
    <w:rsid w:val="00071B8A"/>
    <w:rsid w:val="000734C7"/>
    <w:rsid w:val="00074450"/>
    <w:rsid w:val="00074A87"/>
    <w:rsid w:val="00074E4A"/>
    <w:rsid w:val="00080041"/>
    <w:rsid w:val="0008643E"/>
    <w:rsid w:val="00090675"/>
    <w:rsid w:val="00094FCF"/>
    <w:rsid w:val="0009553A"/>
    <w:rsid w:val="000A011F"/>
    <w:rsid w:val="000A06FF"/>
    <w:rsid w:val="000A3F3F"/>
    <w:rsid w:val="000A4B53"/>
    <w:rsid w:val="000A61E1"/>
    <w:rsid w:val="000B1E85"/>
    <w:rsid w:val="000B22DF"/>
    <w:rsid w:val="000B78F4"/>
    <w:rsid w:val="000C65BC"/>
    <w:rsid w:val="000D1B1F"/>
    <w:rsid w:val="000D4566"/>
    <w:rsid w:val="000D71F4"/>
    <w:rsid w:val="000E0E90"/>
    <w:rsid w:val="000E458C"/>
    <w:rsid w:val="000E58E5"/>
    <w:rsid w:val="000E685A"/>
    <w:rsid w:val="000F0235"/>
    <w:rsid w:val="000F2636"/>
    <w:rsid w:val="00100A03"/>
    <w:rsid w:val="00105595"/>
    <w:rsid w:val="001062C0"/>
    <w:rsid w:val="001103FB"/>
    <w:rsid w:val="00111983"/>
    <w:rsid w:val="00112578"/>
    <w:rsid w:val="001132AA"/>
    <w:rsid w:val="00116CDA"/>
    <w:rsid w:val="001173C2"/>
    <w:rsid w:val="00130568"/>
    <w:rsid w:val="001306A0"/>
    <w:rsid w:val="00131010"/>
    <w:rsid w:val="00134540"/>
    <w:rsid w:val="001364B2"/>
    <w:rsid w:val="001374F0"/>
    <w:rsid w:val="00144160"/>
    <w:rsid w:val="00144DBB"/>
    <w:rsid w:val="00152E78"/>
    <w:rsid w:val="0015657C"/>
    <w:rsid w:val="00161118"/>
    <w:rsid w:val="00164DE8"/>
    <w:rsid w:val="00177976"/>
    <w:rsid w:val="00192332"/>
    <w:rsid w:val="00192592"/>
    <w:rsid w:val="00195B72"/>
    <w:rsid w:val="00195B9B"/>
    <w:rsid w:val="001A29B7"/>
    <w:rsid w:val="001A4A5C"/>
    <w:rsid w:val="001A59FC"/>
    <w:rsid w:val="001B26AE"/>
    <w:rsid w:val="001B2CA5"/>
    <w:rsid w:val="001B446A"/>
    <w:rsid w:val="001B5BE6"/>
    <w:rsid w:val="001C20D4"/>
    <w:rsid w:val="001C36D7"/>
    <w:rsid w:val="001C498B"/>
    <w:rsid w:val="001C5F76"/>
    <w:rsid w:val="001C6272"/>
    <w:rsid w:val="001C66D7"/>
    <w:rsid w:val="001D05AC"/>
    <w:rsid w:val="001D0919"/>
    <w:rsid w:val="001D1143"/>
    <w:rsid w:val="001D1523"/>
    <w:rsid w:val="001D3E70"/>
    <w:rsid w:val="001D4FD9"/>
    <w:rsid w:val="001D6D4B"/>
    <w:rsid w:val="001E1F36"/>
    <w:rsid w:val="001E2A7E"/>
    <w:rsid w:val="001E3B19"/>
    <w:rsid w:val="001F16EC"/>
    <w:rsid w:val="001F2DB2"/>
    <w:rsid w:val="001F2FC1"/>
    <w:rsid w:val="001F61F3"/>
    <w:rsid w:val="00203578"/>
    <w:rsid w:val="002128F5"/>
    <w:rsid w:val="00220628"/>
    <w:rsid w:val="00226A16"/>
    <w:rsid w:val="00226DDB"/>
    <w:rsid w:val="0022787D"/>
    <w:rsid w:val="002312A6"/>
    <w:rsid w:val="0023633E"/>
    <w:rsid w:val="00241B50"/>
    <w:rsid w:val="00250D5F"/>
    <w:rsid w:val="00253B9F"/>
    <w:rsid w:val="0026087A"/>
    <w:rsid w:val="00260AE3"/>
    <w:rsid w:val="002622FC"/>
    <w:rsid w:val="00262B3B"/>
    <w:rsid w:val="00263BAE"/>
    <w:rsid w:val="002640DF"/>
    <w:rsid w:val="0026722B"/>
    <w:rsid w:val="00267B6C"/>
    <w:rsid w:val="00270A36"/>
    <w:rsid w:val="002711BD"/>
    <w:rsid w:val="00271D6E"/>
    <w:rsid w:val="00274F88"/>
    <w:rsid w:val="0027702E"/>
    <w:rsid w:val="00277337"/>
    <w:rsid w:val="00277E7A"/>
    <w:rsid w:val="0028111A"/>
    <w:rsid w:val="002867AE"/>
    <w:rsid w:val="0028692E"/>
    <w:rsid w:val="00293696"/>
    <w:rsid w:val="00295A36"/>
    <w:rsid w:val="00297BAD"/>
    <w:rsid w:val="002A3D64"/>
    <w:rsid w:val="002A7149"/>
    <w:rsid w:val="002B129B"/>
    <w:rsid w:val="002B3D18"/>
    <w:rsid w:val="002B7376"/>
    <w:rsid w:val="002B7977"/>
    <w:rsid w:val="002D3044"/>
    <w:rsid w:val="002D494E"/>
    <w:rsid w:val="002D5656"/>
    <w:rsid w:val="002E0389"/>
    <w:rsid w:val="002E03FB"/>
    <w:rsid w:val="002E2DE7"/>
    <w:rsid w:val="002E35BF"/>
    <w:rsid w:val="002E5658"/>
    <w:rsid w:val="002E6666"/>
    <w:rsid w:val="002F0AC3"/>
    <w:rsid w:val="002F15F7"/>
    <w:rsid w:val="002F1724"/>
    <w:rsid w:val="002F4796"/>
    <w:rsid w:val="00310D47"/>
    <w:rsid w:val="00315740"/>
    <w:rsid w:val="00321A2E"/>
    <w:rsid w:val="00326D82"/>
    <w:rsid w:val="00331603"/>
    <w:rsid w:val="00333C57"/>
    <w:rsid w:val="00335261"/>
    <w:rsid w:val="00336506"/>
    <w:rsid w:val="00336C15"/>
    <w:rsid w:val="00344041"/>
    <w:rsid w:val="0034611E"/>
    <w:rsid w:val="00346513"/>
    <w:rsid w:val="003514BA"/>
    <w:rsid w:val="00356FB4"/>
    <w:rsid w:val="003617CD"/>
    <w:rsid w:val="0037194B"/>
    <w:rsid w:val="00373647"/>
    <w:rsid w:val="0038101E"/>
    <w:rsid w:val="00383BD9"/>
    <w:rsid w:val="00391F66"/>
    <w:rsid w:val="00396059"/>
    <w:rsid w:val="003963E5"/>
    <w:rsid w:val="00396EBB"/>
    <w:rsid w:val="003A2E49"/>
    <w:rsid w:val="003A39D0"/>
    <w:rsid w:val="003A4B32"/>
    <w:rsid w:val="003A5010"/>
    <w:rsid w:val="003B2EE2"/>
    <w:rsid w:val="003B4271"/>
    <w:rsid w:val="003B4293"/>
    <w:rsid w:val="003D1D27"/>
    <w:rsid w:val="003D2722"/>
    <w:rsid w:val="003D3F3A"/>
    <w:rsid w:val="003D6560"/>
    <w:rsid w:val="003D7A96"/>
    <w:rsid w:val="003E2F36"/>
    <w:rsid w:val="003E52DB"/>
    <w:rsid w:val="003E6C35"/>
    <w:rsid w:val="003F4991"/>
    <w:rsid w:val="003F78A7"/>
    <w:rsid w:val="00403667"/>
    <w:rsid w:val="004036B3"/>
    <w:rsid w:val="00406E37"/>
    <w:rsid w:val="00410258"/>
    <w:rsid w:val="00410295"/>
    <w:rsid w:val="00413944"/>
    <w:rsid w:val="00420BA6"/>
    <w:rsid w:val="00424B86"/>
    <w:rsid w:val="004273A0"/>
    <w:rsid w:val="00437BBA"/>
    <w:rsid w:val="00440F77"/>
    <w:rsid w:val="004436A0"/>
    <w:rsid w:val="004446E6"/>
    <w:rsid w:val="00444E24"/>
    <w:rsid w:val="00446917"/>
    <w:rsid w:val="00447A56"/>
    <w:rsid w:val="0045107B"/>
    <w:rsid w:val="00452F57"/>
    <w:rsid w:val="00453399"/>
    <w:rsid w:val="00457668"/>
    <w:rsid w:val="00461868"/>
    <w:rsid w:val="00462971"/>
    <w:rsid w:val="004665AA"/>
    <w:rsid w:val="00466B50"/>
    <w:rsid w:val="004710F2"/>
    <w:rsid w:val="00472C85"/>
    <w:rsid w:val="00473142"/>
    <w:rsid w:val="00492FC7"/>
    <w:rsid w:val="00494AE3"/>
    <w:rsid w:val="00495511"/>
    <w:rsid w:val="00495F80"/>
    <w:rsid w:val="0049611F"/>
    <w:rsid w:val="004A07E5"/>
    <w:rsid w:val="004A2A87"/>
    <w:rsid w:val="004A4EA2"/>
    <w:rsid w:val="004A5A9A"/>
    <w:rsid w:val="004B04C5"/>
    <w:rsid w:val="004B188B"/>
    <w:rsid w:val="004B7E77"/>
    <w:rsid w:val="004C30D7"/>
    <w:rsid w:val="004C3467"/>
    <w:rsid w:val="004C6501"/>
    <w:rsid w:val="004C6BE9"/>
    <w:rsid w:val="004C7A7B"/>
    <w:rsid w:val="004D0597"/>
    <w:rsid w:val="004D06B0"/>
    <w:rsid w:val="004D2301"/>
    <w:rsid w:val="004D4165"/>
    <w:rsid w:val="004D5AD8"/>
    <w:rsid w:val="004D61C0"/>
    <w:rsid w:val="004D7429"/>
    <w:rsid w:val="004D7E54"/>
    <w:rsid w:val="004E1AD1"/>
    <w:rsid w:val="004E3C79"/>
    <w:rsid w:val="004E6A37"/>
    <w:rsid w:val="004E6FF5"/>
    <w:rsid w:val="004E7592"/>
    <w:rsid w:val="004F7D93"/>
    <w:rsid w:val="004F7FE3"/>
    <w:rsid w:val="005010EC"/>
    <w:rsid w:val="00505EF3"/>
    <w:rsid w:val="00505FD9"/>
    <w:rsid w:val="0051028A"/>
    <w:rsid w:val="0051061F"/>
    <w:rsid w:val="00512DA6"/>
    <w:rsid w:val="0052590F"/>
    <w:rsid w:val="00526F7C"/>
    <w:rsid w:val="005301C5"/>
    <w:rsid w:val="00533A04"/>
    <w:rsid w:val="00533EB1"/>
    <w:rsid w:val="005342B6"/>
    <w:rsid w:val="00535F78"/>
    <w:rsid w:val="00537266"/>
    <w:rsid w:val="00540C40"/>
    <w:rsid w:val="00541C08"/>
    <w:rsid w:val="00543B6B"/>
    <w:rsid w:val="00544F2A"/>
    <w:rsid w:val="005464F1"/>
    <w:rsid w:val="005464FF"/>
    <w:rsid w:val="005509CC"/>
    <w:rsid w:val="00551653"/>
    <w:rsid w:val="00554EFD"/>
    <w:rsid w:val="00555543"/>
    <w:rsid w:val="00561D3A"/>
    <w:rsid w:val="00564D26"/>
    <w:rsid w:val="005653EC"/>
    <w:rsid w:val="00565C63"/>
    <w:rsid w:val="00565CF4"/>
    <w:rsid w:val="00574AF2"/>
    <w:rsid w:val="00574F98"/>
    <w:rsid w:val="00581A05"/>
    <w:rsid w:val="00590DD5"/>
    <w:rsid w:val="005910D3"/>
    <w:rsid w:val="00593F84"/>
    <w:rsid w:val="00595B1C"/>
    <w:rsid w:val="005A1261"/>
    <w:rsid w:val="005A2C41"/>
    <w:rsid w:val="005A3A74"/>
    <w:rsid w:val="005A4996"/>
    <w:rsid w:val="005A7896"/>
    <w:rsid w:val="005B3A4B"/>
    <w:rsid w:val="005B6AE8"/>
    <w:rsid w:val="005B6DED"/>
    <w:rsid w:val="005C241D"/>
    <w:rsid w:val="005C7250"/>
    <w:rsid w:val="005D19B3"/>
    <w:rsid w:val="005D2065"/>
    <w:rsid w:val="005D7BC8"/>
    <w:rsid w:val="005E021E"/>
    <w:rsid w:val="005E1513"/>
    <w:rsid w:val="005E360F"/>
    <w:rsid w:val="005E5823"/>
    <w:rsid w:val="005F1E21"/>
    <w:rsid w:val="005F3795"/>
    <w:rsid w:val="005F4135"/>
    <w:rsid w:val="005F7F77"/>
    <w:rsid w:val="0060024F"/>
    <w:rsid w:val="00603A5B"/>
    <w:rsid w:val="00604B00"/>
    <w:rsid w:val="00605FC5"/>
    <w:rsid w:val="006166B3"/>
    <w:rsid w:val="00616B08"/>
    <w:rsid w:val="00616E12"/>
    <w:rsid w:val="00624C2C"/>
    <w:rsid w:val="00626FD9"/>
    <w:rsid w:val="00630A71"/>
    <w:rsid w:val="00634E0D"/>
    <w:rsid w:val="00640E66"/>
    <w:rsid w:val="00651C69"/>
    <w:rsid w:val="006530C9"/>
    <w:rsid w:val="00655F51"/>
    <w:rsid w:val="00656552"/>
    <w:rsid w:val="006575C1"/>
    <w:rsid w:val="00660361"/>
    <w:rsid w:val="00664D7C"/>
    <w:rsid w:val="00673C9E"/>
    <w:rsid w:val="006764C7"/>
    <w:rsid w:val="00677F46"/>
    <w:rsid w:val="00682E97"/>
    <w:rsid w:val="006849F0"/>
    <w:rsid w:val="00697301"/>
    <w:rsid w:val="0069797D"/>
    <w:rsid w:val="006A1D43"/>
    <w:rsid w:val="006B03EA"/>
    <w:rsid w:val="006B0CB2"/>
    <w:rsid w:val="006B0F4C"/>
    <w:rsid w:val="006B7862"/>
    <w:rsid w:val="006C08F7"/>
    <w:rsid w:val="006D0A96"/>
    <w:rsid w:val="006D135B"/>
    <w:rsid w:val="006D6B26"/>
    <w:rsid w:val="006E0688"/>
    <w:rsid w:val="006E1EA0"/>
    <w:rsid w:val="006E26A3"/>
    <w:rsid w:val="006E719F"/>
    <w:rsid w:val="006F13F0"/>
    <w:rsid w:val="006F28ED"/>
    <w:rsid w:val="006F701C"/>
    <w:rsid w:val="006F737C"/>
    <w:rsid w:val="00703857"/>
    <w:rsid w:val="00707A33"/>
    <w:rsid w:val="00711099"/>
    <w:rsid w:val="007166C6"/>
    <w:rsid w:val="00716D0E"/>
    <w:rsid w:val="00717134"/>
    <w:rsid w:val="007260BF"/>
    <w:rsid w:val="00730090"/>
    <w:rsid w:val="0073232C"/>
    <w:rsid w:val="007360B2"/>
    <w:rsid w:val="00737A80"/>
    <w:rsid w:val="00741500"/>
    <w:rsid w:val="00742DAE"/>
    <w:rsid w:val="007446A9"/>
    <w:rsid w:val="007467AB"/>
    <w:rsid w:val="0075311E"/>
    <w:rsid w:val="00755B58"/>
    <w:rsid w:val="00757319"/>
    <w:rsid w:val="0076562B"/>
    <w:rsid w:val="007675BA"/>
    <w:rsid w:val="007706D7"/>
    <w:rsid w:val="00772639"/>
    <w:rsid w:val="00776EE4"/>
    <w:rsid w:val="00781179"/>
    <w:rsid w:val="00783387"/>
    <w:rsid w:val="0078412B"/>
    <w:rsid w:val="007863A5"/>
    <w:rsid w:val="007870E6"/>
    <w:rsid w:val="00790EB7"/>
    <w:rsid w:val="00793045"/>
    <w:rsid w:val="0079780E"/>
    <w:rsid w:val="007A4F29"/>
    <w:rsid w:val="007B49F4"/>
    <w:rsid w:val="007B6D6E"/>
    <w:rsid w:val="007C02BE"/>
    <w:rsid w:val="007C2245"/>
    <w:rsid w:val="007C405C"/>
    <w:rsid w:val="007C614A"/>
    <w:rsid w:val="007D338A"/>
    <w:rsid w:val="007E07C4"/>
    <w:rsid w:val="007E4D1B"/>
    <w:rsid w:val="007F4225"/>
    <w:rsid w:val="00800800"/>
    <w:rsid w:val="008057F5"/>
    <w:rsid w:val="00805B2A"/>
    <w:rsid w:val="00807A55"/>
    <w:rsid w:val="0081282C"/>
    <w:rsid w:val="00816E1A"/>
    <w:rsid w:val="00822382"/>
    <w:rsid w:val="00823518"/>
    <w:rsid w:val="008249CE"/>
    <w:rsid w:val="0082787C"/>
    <w:rsid w:val="00827D24"/>
    <w:rsid w:val="00833EC4"/>
    <w:rsid w:val="008340FE"/>
    <w:rsid w:val="00834658"/>
    <w:rsid w:val="0084078E"/>
    <w:rsid w:val="00843AAE"/>
    <w:rsid w:val="00846B8A"/>
    <w:rsid w:val="00846C25"/>
    <w:rsid w:val="008526AA"/>
    <w:rsid w:val="00854C0C"/>
    <w:rsid w:val="00856EAF"/>
    <w:rsid w:val="00857200"/>
    <w:rsid w:val="00862651"/>
    <w:rsid w:val="00863C23"/>
    <w:rsid w:val="008702DD"/>
    <w:rsid w:val="00870CFD"/>
    <w:rsid w:val="00873175"/>
    <w:rsid w:val="008733C4"/>
    <w:rsid w:val="008770AF"/>
    <w:rsid w:val="008825CF"/>
    <w:rsid w:val="00883281"/>
    <w:rsid w:val="008841E6"/>
    <w:rsid w:val="00884673"/>
    <w:rsid w:val="00887A59"/>
    <w:rsid w:val="0089175F"/>
    <w:rsid w:val="008A05AE"/>
    <w:rsid w:val="008A06A5"/>
    <w:rsid w:val="008A0752"/>
    <w:rsid w:val="008A355C"/>
    <w:rsid w:val="008B495B"/>
    <w:rsid w:val="008B5FFE"/>
    <w:rsid w:val="008B74EE"/>
    <w:rsid w:val="008C32B1"/>
    <w:rsid w:val="008C365E"/>
    <w:rsid w:val="008D1F15"/>
    <w:rsid w:val="008D513C"/>
    <w:rsid w:val="008D788D"/>
    <w:rsid w:val="008E3145"/>
    <w:rsid w:val="008E60C0"/>
    <w:rsid w:val="008F00E7"/>
    <w:rsid w:val="008F3CC5"/>
    <w:rsid w:val="008F4358"/>
    <w:rsid w:val="00902539"/>
    <w:rsid w:val="0090559B"/>
    <w:rsid w:val="00914381"/>
    <w:rsid w:val="00914FD3"/>
    <w:rsid w:val="00915705"/>
    <w:rsid w:val="009241B4"/>
    <w:rsid w:val="0092455E"/>
    <w:rsid w:val="00935AFF"/>
    <w:rsid w:val="00940149"/>
    <w:rsid w:val="00942D59"/>
    <w:rsid w:val="0094762A"/>
    <w:rsid w:val="00950311"/>
    <w:rsid w:val="00951461"/>
    <w:rsid w:val="0095195F"/>
    <w:rsid w:val="00952B17"/>
    <w:rsid w:val="00953328"/>
    <w:rsid w:val="009554EB"/>
    <w:rsid w:val="00956785"/>
    <w:rsid w:val="00960409"/>
    <w:rsid w:val="00972C7F"/>
    <w:rsid w:val="00973F0D"/>
    <w:rsid w:val="00975990"/>
    <w:rsid w:val="009820BA"/>
    <w:rsid w:val="009859CA"/>
    <w:rsid w:val="009872F4"/>
    <w:rsid w:val="009919C0"/>
    <w:rsid w:val="00996370"/>
    <w:rsid w:val="0099663D"/>
    <w:rsid w:val="0099680C"/>
    <w:rsid w:val="009A00E2"/>
    <w:rsid w:val="009A24A2"/>
    <w:rsid w:val="009B20F4"/>
    <w:rsid w:val="009B279F"/>
    <w:rsid w:val="009B6259"/>
    <w:rsid w:val="009C28C1"/>
    <w:rsid w:val="009C3CBF"/>
    <w:rsid w:val="009C465D"/>
    <w:rsid w:val="009C4A30"/>
    <w:rsid w:val="009D0E4D"/>
    <w:rsid w:val="009D2E60"/>
    <w:rsid w:val="009D51D5"/>
    <w:rsid w:val="009D68B6"/>
    <w:rsid w:val="009D6948"/>
    <w:rsid w:val="009E00D1"/>
    <w:rsid w:val="009E1810"/>
    <w:rsid w:val="009E189D"/>
    <w:rsid w:val="009E33FF"/>
    <w:rsid w:val="009E6EFB"/>
    <w:rsid w:val="009F10F7"/>
    <w:rsid w:val="009F3492"/>
    <w:rsid w:val="009F4CAC"/>
    <w:rsid w:val="00A008CE"/>
    <w:rsid w:val="00A01D67"/>
    <w:rsid w:val="00A053B9"/>
    <w:rsid w:val="00A10005"/>
    <w:rsid w:val="00A12AA5"/>
    <w:rsid w:val="00A133CD"/>
    <w:rsid w:val="00A134EB"/>
    <w:rsid w:val="00A13D63"/>
    <w:rsid w:val="00A14FF8"/>
    <w:rsid w:val="00A17029"/>
    <w:rsid w:val="00A17A08"/>
    <w:rsid w:val="00A227F5"/>
    <w:rsid w:val="00A253B2"/>
    <w:rsid w:val="00A258CB"/>
    <w:rsid w:val="00A27365"/>
    <w:rsid w:val="00A27E6B"/>
    <w:rsid w:val="00A40A6C"/>
    <w:rsid w:val="00A40B25"/>
    <w:rsid w:val="00A42735"/>
    <w:rsid w:val="00A43A32"/>
    <w:rsid w:val="00A45E47"/>
    <w:rsid w:val="00A5776E"/>
    <w:rsid w:val="00A62283"/>
    <w:rsid w:val="00A63F79"/>
    <w:rsid w:val="00A64362"/>
    <w:rsid w:val="00A73AC8"/>
    <w:rsid w:val="00A74A52"/>
    <w:rsid w:val="00A766ED"/>
    <w:rsid w:val="00A774AE"/>
    <w:rsid w:val="00A879E1"/>
    <w:rsid w:val="00A93003"/>
    <w:rsid w:val="00AA0399"/>
    <w:rsid w:val="00AA504C"/>
    <w:rsid w:val="00AB0E22"/>
    <w:rsid w:val="00AB738E"/>
    <w:rsid w:val="00AC25CD"/>
    <w:rsid w:val="00AC2D33"/>
    <w:rsid w:val="00AD09B2"/>
    <w:rsid w:val="00AD382A"/>
    <w:rsid w:val="00AD5151"/>
    <w:rsid w:val="00AE0B5B"/>
    <w:rsid w:val="00AE1456"/>
    <w:rsid w:val="00AE7E5D"/>
    <w:rsid w:val="00AF42E6"/>
    <w:rsid w:val="00AF643D"/>
    <w:rsid w:val="00B02438"/>
    <w:rsid w:val="00B02F0A"/>
    <w:rsid w:val="00B1150F"/>
    <w:rsid w:val="00B16AB1"/>
    <w:rsid w:val="00B17586"/>
    <w:rsid w:val="00B203F4"/>
    <w:rsid w:val="00B20FB6"/>
    <w:rsid w:val="00B22C0C"/>
    <w:rsid w:val="00B23998"/>
    <w:rsid w:val="00B24FEF"/>
    <w:rsid w:val="00B37131"/>
    <w:rsid w:val="00B37CCC"/>
    <w:rsid w:val="00B420F1"/>
    <w:rsid w:val="00B42F11"/>
    <w:rsid w:val="00B461A4"/>
    <w:rsid w:val="00B476BE"/>
    <w:rsid w:val="00B70802"/>
    <w:rsid w:val="00B734D1"/>
    <w:rsid w:val="00B75EF6"/>
    <w:rsid w:val="00B835FD"/>
    <w:rsid w:val="00B87C6A"/>
    <w:rsid w:val="00B87F00"/>
    <w:rsid w:val="00B9223D"/>
    <w:rsid w:val="00B94F33"/>
    <w:rsid w:val="00BA1977"/>
    <w:rsid w:val="00BA3E71"/>
    <w:rsid w:val="00BA4EC6"/>
    <w:rsid w:val="00BB05AE"/>
    <w:rsid w:val="00BB1640"/>
    <w:rsid w:val="00BB29BD"/>
    <w:rsid w:val="00BB3D18"/>
    <w:rsid w:val="00BB6478"/>
    <w:rsid w:val="00BC06D6"/>
    <w:rsid w:val="00BC3A37"/>
    <w:rsid w:val="00BD1611"/>
    <w:rsid w:val="00BD3A72"/>
    <w:rsid w:val="00BD47ED"/>
    <w:rsid w:val="00BD5A5E"/>
    <w:rsid w:val="00BD6DA8"/>
    <w:rsid w:val="00BE078D"/>
    <w:rsid w:val="00BE19E4"/>
    <w:rsid w:val="00BE1B3C"/>
    <w:rsid w:val="00BE1FD1"/>
    <w:rsid w:val="00BE3939"/>
    <w:rsid w:val="00BE5B64"/>
    <w:rsid w:val="00BE79E2"/>
    <w:rsid w:val="00BF098F"/>
    <w:rsid w:val="00BF3430"/>
    <w:rsid w:val="00BF6D18"/>
    <w:rsid w:val="00C025B5"/>
    <w:rsid w:val="00C05984"/>
    <w:rsid w:val="00C115EB"/>
    <w:rsid w:val="00C11B4A"/>
    <w:rsid w:val="00C1491D"/>
    <w:rsid w:val="00C149EA"/>
    <w:rsid w:val="00C14BE7"/>
    <w:rsid w:val="00C1779F"/>
    <w:rsid w:val="00C211DA"/>
    <w:rsid w:val="00C22CB4"/>
    <w:rsid w:val="00C33745"/>
    <w:rsid w:val="00C355C8"/>
    <w:rsid w:val="00C358A8"/>
    <w:rsid w:val="00C35F7D"/>
    <w:rsid w:val="00C36611"/>
    <w:rsid w:val="00C43F17"/>
    <w:rsid w:val="00C472DF"/>
    <w:rsid w:val="00C5071C"/>
    <w:rsid w:val="00C54460"/>
    <w:rsid w:val="00C5468A"/>
    <w:rsid w:val="00C60DBA"/>
    <w:rsid w:val="00C6552D"/>
    <w:rsid w:val="00C8118F"/>
    <w:rsid w:val="00C878D0"/>
    <w:rsid w:val="00C92F2D"/>
    <w:rsid w:val="00C96092"/>
    <w:rsid w:val="00C964ED"/>
    <w:rsid w:val="00CA6642"/>
    <w:rsid w:val="00CB1EF2"/>
    <w:rsid w:val="00CB367B"/>
    <w:rsid w:val="00CB4324"/>
    <w:rsid w:val="00CB6E82"/>
    <w:rsid w:val="00CC0196"/>
    <w:rsid w:val="00CC0607"/>
    <w:rsid w:val="00CC17AD"/>
    <w:rsid w:val="00CC4748"/>
    <w:rsid w:val="00CD55BA"/>
    <w:rsid w:val="00CD7A4D"/>
    <w:rsid w:val="00CE0A40"/>
    <w:rsid w:val="00CE0B09"/>
    <w:rsid w:val="00CE1CF2"/>
    <w:rsid w:val="00CE38F4"/>
    <w:rsid w:val="00CE3DDA"/>
    <w:rsid w:val="00CE4DD4"/>
    <w:rsid w:val="00CE7293"/>
    <w:rsid w:val="00CF5DB9"/>
    <w:rsid w:val="00D077F5"/>
    <w:rsid w:val="00D17B5D"/>
    <w:rsid w:val="00D200A8"/>
    <w:rsid w:val="00D273B3"/>
    <w:rsid w:val="00D3466E"/>
    <w:rsid w:val="00D35CFD"/>
    <w:rsid w:val="00D3662E"/>
    <w:rsid w:val="00D41910"/>
    <w:rsid w:val="00D42A3A"/>
    <w:rsid w:val="00D45759"/>
    <w:rsid w:val="00D4612F"/>
    <w:rsid w:val="00D47CF5"/>
    <w:rsid w:val="00D52A10"/>
    <w:rsid w:val="00D54793"/>
    <w:rsid w:val="00D607CE"/>
    <w:rsid w:val="00D64078"/>
    <w:rsid w:val="00D7008F"/>
    <w:rsid w:val="00D7016B"/>
    <w:rsid w:val="00D72E33"/>
    <w:rsid w:val="00D766BE"/>
    <w:rsid w:val="00D8781F"/>
    <w:rsid w:val="00D9225A"/>
    <w:rsid w:val="00D97F88"/>
    <w:rsid w:val="00DA48D6"/>
    <w:rsid w:val="00DB17A4"/>
    <w:rsid w:val="00DB2134"/>
    <w:rsid w:val="00DB6F2C"/>
    <w:rsid w:val="00DC090F"/>
    <w:rsid w:val="00DC3A51"/>
    <w:rsid w:val="00DC48A8"/>
    <w:rsid w:val="00DC56F6"/>
    <w:rsid w:val="00DD105C"/>
    <w:rsid w:val="00DD2B17"/>
    <w:rsid w:val="00DD4795"/>
    <w:rsid w:val="00DD509E"/>
    <w:rsid w:val="00DE0D92"/>
    <w:rsid w:val="00DE2F98"/>
    <w:rsid w:val="00DE4B18"/>
    <w:rsid w:val="00DE4D02"/>
    <w:rsid w:val="00DE60CD"/>
    <w:rsid w:val="00DE6B82"/>
    <w:rsid w:val="00DF03E9"/>
    <w:rsid w:val="00DF0442"/>
    <w:rsid w:val="00DF061D"/>
    <w:rsid w:val="00DF0908"/>
    <w:rsid w:val="00DF182F"/>
    <w:rsid w:val="00DF52C7"/>
    <w:rsid w:val="00DF6AF0"/>
    <w:rsid w:val="00E023D2"/>
    <w:rsid w:val="00E03A8A"/>
    <w:rsid w:val="00E03D18"/>
    <w:rsid w:val="00E04F63"/>
    <w:rsid w:val="00E0752A"/>
    <w:rsid w:val="00E10371"/>
    <w:rsid w:val="00E120F6"/>
    <w:rsid w:val="00E1214A"/>
    <w:rsid w:val="00E12BCD"/>
    <w:rsid w:val="00E13A87"/>
    <w:rsid w:val="00E14DCA"/>
    <w:rsid w:val="00E15A54"/>
    <w:rsid w:val="00E2073D"/>
    <w:rsid w:val="00E25D4C"/>
    <w:rsid w:val="00E274FD"/>
    <w:rsid w:val="00E31179"/>
    <w:rsid w:val="00E40259"/>
    <w:rsid w:val="00E43E92"/>
    <w:rsid w:val="00E45225"/>
    <w:rsid w:val="00E45626"/>
    <w:rsid w:val="00E4758A"/>
    <w:rsid w:val="00E64494"/>
    <w:rsid w:val="00E65EA0"/>
    <w:rsid w:val="00E80154"/>
    <w:rsid w:val="00E82420"/>
    <w:rsid w:val="00E908DF"/>
    <w:rsid w:val="00E90F4F"/>
    <w:rsid w:val="00E9306A"/>
    <w:rsid w:val="00E935AF"/>
    <w:rsid w:val="00E94412"/>
    <w:rsid w:val="00E9590A"/>
    <w:rsid w:val="00EA01D8"/>
    <w:rsid w:val="00EA0554"/>
    <w:rsid w:val="00EA119F"/>
    <w:rsid w:val="00EA18F1"/>
    <w:rsid w:val="00EB1DE0"/>
    <w:rsid w:val="00EB6AED"/>
    <w:rsid w:val="00EC4BD1"/>
    <w:rsid w:val="00EC4E2C"/>
    <w:rsid w:val="00ED093F"/>
    <w:rsid w:val="00ED1023"/>
    <w:rsid w:val="00ED5780"/>
    <w:rsid w:val="00ED6802"/>
    <w:rsid w:val="00ED7575"/>
    <w:rsid w:val="00EE08E4"/>
    <w:rsid w:val="00EE0CDE"/>
    <w:rsid w:val="00EE196B"/>
    <w:rsid w:val="00EF01FA"/>
    <w:rsid w:val="00EF0B55"/>
    <w:rsid w:val="00EF4224"/>
    <w:rsid w:val="00EF537E"/>
    <w:rsid w:val="00EF68F6"/>
    <w:rsid w:val="00EF6D47"/>
    <w:rsid w:val="00EF74DF"/>
    <w:rsid w:val="00F01019"/>
    <w:rsid w:val="00F06EFC"/>
    <w:rsid w:val="00F12373"/>
    <w:rsid w:val="00F16C97"/>
    <w:rsid w:val="00F21698"/>
    <w:rsid w:val="00F21D94"/>
    <w:rsid w:val="00F22AEC"/>
    <w:rsid w:val="00F23882"/>
    <w:rsid w:val="00F245C0"/>
    <w:rsid w:val="00F250B8"/>
    <w:rsid w:val="00F27E1B"/>
    <w:rsid w:val="00F27E29"/>
    <w:rsid w:val="00F404B9"/>
    <w:rsid w:val="00F4104F"/>
    <w:rsid w:val="00F46D4F"/>
    <w:rsid w:val="00F47958"/>
    <w:rsid w:val="00F50ACA"/>
    <w:rsid w:val="00F532A9"/>
    <w:rsid w:val="00F535E9"/>
    <w:rsid w:val="00F538A3"/>
    <w:rsid w:val="00F56E94"/>
    <w:rsid w:val="00F5729E"/>
    <w:rsid w:val="00F629D4"/>
    <w:rsid w:val="00F65E3F"/>
    <w:rsid w:val="00F7692D"/>
    <w:rsid w:val="00F82227"/>
    <w:rsid w:val="00F8360A"/>
    <w:rsid w:val="00F841F7"/>
    <w:rsid w:val="00F869ED"/>
    <w:rsid w:val="00F873F1"/>
    <w:rsid w:val="00F879C7"/>
    <w:rsid w:val="00F9001A"/>
    <w:rsid w:val="00F90E05"/>
    <w:rsid w:val="00F947E2"/>
    <w:rsid w:val="00F951BB"/>
    <w:rsid w:val="00F95CBF"/>
    <w:rsid w:val="00F979DF"/>
    <w:rsid w:val="00FA06EC"/>
    <w:rsid w:val="00FA1FC2"/>
    <w:rsid w:val="00FA45F3"/>
    <w:rsid w:val="00FA72ED"/>
    <w:rsid w:val="00FB3430"/>
    <w:rsid w:val="00FB52C5"/>
    <w:rsid w:val="00FC0B4D"/>
    <w:rsid w:val="00FC238E"/>
    <w:rsid w:val="00FC359F"/>
    <w:rsid w:val="00FD3622"/>
    <w:rsid w:val="00FD6797"/>
    <w:rsid w:val="00FD69F0"/>
    <w:rsid w:val="00FD72F3"/>
    <w:rsid w:val="00FD79C5"/>
    <w:rsid w:val="00FE2A82"/>
    <w:rsid w:val="00FE5B3F"/>
    <w:rsid w:val="00FF2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902539"/>
    <w:pPr>
      <w:suppressAutoHyphens/>
    </w:pPr>
    <w:rPr>
      <w:sz w:val="24"/>
      <w:szCs w:val="24"/>
      <w:lang w:eastAsia="ar-SA"/>
    </w:rPr>
  </w:style>
  <w:style w:type="paragraph" w:styleId="1">
    <w:name w:val="heading 1"/>
    <w:basedOn w:val="a5"/>
    <w:next w:val="a5"/>
    <w:link w:val="11"/>
    <w:qFormat/>
    <w:rsid w:val="000734C7"/>
    <w:pPr>
      <w:keepNext/>
      <w:numPr>
        <w:numId w:val="1"/>
      </w:numPr>
      <w:jc w:val="center"/>
      <w:outlineLvl w:val="0"/>
    </w:pPr>
    <w:rPr>
      <w:b/>
      <w:bCs/>
    </w:rPr>
  </w:style>
  <w:style w:type="paragraph" w:styleId="2">
    <w:name w:val="heading 2"/>
    <w:basedOn w:val="a5"/>
    <w:next w:val="a5"/>
    <w:link w:val="20"/>
    <w:qFormat/>
    <w:rsid w:val="000734C7"/>
    <w:pPr>
      <w:keepNext/>
      <w:numPr>
        <w:ilvl w:val="1"/>
        <w:numId w:val="1"/>
      </w:numPr>
      <w:autoSpaceDE w:val="0"/>
      <w:outlineLvl w:val="1"/>
    </w:pPr>
    <w:rPr>
      <w:rFonts w:ascii="Arial" w:hAnsi="Arial" w:cs="Arial"/>
      <w:u w:val="single"/>
    </w:rPr>
  </w:style>
  <w:style w:type="paragraph" w:styleId="3">
    <w:name w:val="heading 3"/>
    <w:basedOn w:val="a5"/>
    <w:next w:val="a5"/>
    <w:link w:val="31"/>
    <w:qFormat/>
    <w:rsid w:val="000734C7"/>
    <w:pPr>
      <w:keepNext/>
      <w:numPr>
        <w:ilvl w:val="2"/>
        <w:numId w:val="1"/>
      </w:numPr>
      <w:autoSpaceDE w:val="0"/>
      <w:outlineLvl w:val="2"/>
    </w:pPr>
    <w:rPr>
      <w:rFonts w:ascii="Arial" w:hAnsi="Arial" w:cs="Arial"/>
      <w:b/>
      <w:bCs/>
      <w:sz w:val="22"/>
      <w:u w:val="single"/>
    </w:rPr>
  </w:style>
  <w:style w:type="paragraph" w:styleId="4">
    <w:name w:val="heading 4"/>
    <w:basedOn w:val="a5"/>
    <w:next w:val="a5"/>
    <w:link w:val="40"/>
    <w:qFormat/>
    <w:rsid w:val="000734C7"/>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5"/>
    <w:next w:val="a5"/>
    <w:link w:val="50"/>
    <w:qFormat/>
    <w:rsid w:val="000734C7"/>
    <w:pPr>
      <w:keepNext/>
      <w:numPr>
        <w:ilvl w:val="4"/>
        <w:numId w:val="1"/>
      </w:numPr>
      <w:ind w:left="426" w:firstLine="0"/>
      <w:jc w:val="center"/>
      <w:outlineLvl w:val="4"/>
    </w:pPr>
    <w:rPr>
      <w:sz w:val="28"/>
      <w:szCs w:val="28"/>
    </w:rPr>
  </w:style>
  <w:style w:type="paragraph" w:styleId="6">
    <w:name w:val="heading 6"/>
    <w:aliases w:val="наимен. рис,Italic,OG Distribution,Heading 6 NOT IN USE,Heading 6 Char,ПФ-ПРИЛ,Bold heading,Заголовок 6_старый,Текст подраздела, Знак6,Знак6"/>
    <w:basedOn w:val="a5"/>
    <w:next w:val="a5"/>
    <w:link w:val="60"/>
    <w:qFormat/>
    <w:rsid w:val="000734C7"/>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 Heading 7 NOT IN USE,(содержание док),Itallics,Italics, Знак5,Знак5"/>
    <w:basedOn w:val="a5"/>
    <w:next w:val="a5"/>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Знак8,GFDSN H,1) список с цифрами,Текст подпункта после пункта, Знак8, Знак4,Знак4"/>
    <w:basedOn w:val="a5"/>
    <w:next w:val="a5"/>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примечание,Заголовок 90,Знак3"/>
    <w:basedOn w:val="a5"/>
    <w:next w:val="a5"/>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1">
    <w:name w:val="Заголовок 3 Знак"/>
    <w:link w:val="3"/>
    <w:rsid w:val="005E021E"/>
    <w:rPr>
      <w:rFonts w:ascii="Arial" w:hAnsi="Arial" w:cs="Arial"/>
      <w:b/>
      <w:bCs/>
      <w:sz w:val="22"/>
      <w:szCs w:val="24"/>
      <w:u w:val="single"/>
      <w:lang w:eastAsia="ar-SA"/>
    </w:rPr>
  </w:style>
  <w:style w:type="character" w:customStyle="1" w:styleId="40">
    <w:name w:val="Заголовок 4 Знак"/>
    <w:link w:val="4"/>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Heading 6 Char Знак,ПФ-ПРИЛ Знак,Bold heading Знак,Заголовок 6_старый Знак,Текст подраздела Знак, Знак6 Знак,Знак6 Знак"/>
    <w:link w:val="6"/>
    <w:rsid w:val="005E021E"/>
    <w:rPr>
      <w:sz w:val="28"/>
      <w:szCs w:val="28"/>
      <w:lang w:eastAsia="ar-SA"/>
    </w:rPr>
  </w:style>
  <w:style w:type="character" w:customStyle="1" w:styleId="70">
    <w:name w:val="Заголовок 7 Знак"/>
    <w:aliases w:val="Наимен. рис Знак,Not in Use Знак,Heading 7 NOT IN USE Знак, Heading 7 NOT IN USE Знак,(содержание док) Знак,Itallics Знак,Italics Знак, Знак5 Знак,Знак5 Знак"/>
    <w:link w:val="7"/>
    <w:rsid w:val="005E021E"/>
    <w:rPr>
      <w:sz w:val="24"/>
      <w:szCs w:val="24"/>
    </w:rPr>
  </w:style>
  <w:style w:type="character" w:customStyle="1" w:styleId="80">
    <w:name w:val="Заголовок 8 Знак"/>
    <w:aliases w:val="not In use Знак,Heading 8 NOT IN USE Знак, Heading 8 NOT IN USE Знак,Знак8 Знак,GFDSN H Знак,1) список с цифрами Знак,Текст подпункта после пункта Знак, Знак8 Знак, Знак4 Знак,Знак4 Знак"/>
    <w:link w:val="8"/>
    <w:rsid w:val="005E021E"/>
    <w:rPr>
      <w:i/>
      <w:iCs/>
      <w:sz w:val="24"/>
      <w:szCs w:val="24"/>
    </w:rPr>
  </w:style>
  <w:style w:type="character" w:customStyle="1" w:styleId="90">
    <w:name w:val="Заголовок 9 Знак"/>
    <w:aliases w:val="Not in use Знак,Heading 9 NOT IN USE Знак, Heading 9 NOT IN USE Знак,примечание Знак,Заголовок 90 Знак,Знак3 Знак"/>
    <w:link w:val="9"/>
    <w:rsid w:val="005E021E"/>
    <w:rPr>
      <w:rFonts w:ascii="Arial" w:hAnsi="Arial" w:cs="Arial"/>
      <w:sz w:val="22"/>
      <w:szCs w:val="22"/>
    </w:rPr>
  </w:style>
  <w:style w:type="character" w:customStyle="1" w:styleId="WW8Num3z0">
    <w:name w:val="WW8Num3z0"/>
    <w:rsid w:val="000734C7"/>
    <w:rPr>
      <w:rFonts w:ascii="Courier New" w:hAnsi="Courier New" w:cs="Courier New"/>
    </w:rPr>
  </w:style>
  <w:style w:type="character" w:customStyle="1" w:styleId="WW8Num4z0">
    <w:name w:val="WW8Num4z0"/>
    <w:rsid w:val="000734C7"/>
    <w:rPr>
      <w:color w:val="auto"/>
    </w:rPr>
  </w:style>
  <w:style w:type="character" w:customStyle="1" w:styleId="WW8Num5z0">
    <w:name w:val="WW8Num5z0"/>
    <w:rsid w:val="000734C7"/>
    <w:rPr>
      <w:rFonts w:ascii="Courier New" w:hAnsi="Courier New" w:cs="Times New Roman"/>
    </w:rPr>
  </w:style>
  <w:style w:type="character" w:customStyle="1" w:styleId="WW8Num7z0">
    <w:name w:val="WW8Num7z0"/>
    <w:rsid w:val="000734C7"/>
    <w:rPr>
      <w:b/>
    </w:rPr>
  </w:style>
  <w:style w:type="character" w:customStyle="1" w:styleId="WW8Num9z0">
    <w:name w:val="WW8Num9z0"/>
    <w:rsid w:val="000734C7"/>
    <w:rPr>
      <w:rFonts w:ascii="Courier New" w:hAnsi="Courier New" w:cs="Courier New"/>
    </w:rPr>
  </w:style>
  <w:style w:type="character" w:customStyle="1" w:styleId="WW8Num10z0">
    <w:name w:val="WW8Num10z0"/>
    <w:rsid w:val="000734C7"/>
    <w:rPr>
      <w:rFonts w:ascii="Symbol" w:hAnsi="Symbol" w:cs="Symbol"/>
    </w:rPr>
  </w:style>
  <w:style w:type="character" w:customStyle="1" w:styleId="WW8Num11z0">
    <w:name w:val="WW8Num11z0"/>
    <w:rsid w:val="000734C7"/>
    <w:rPr>
      <w:b/>
    </w:rPr>
  </w:style>
  <w:style w:type="character" w:customStyle="1" w:styleId="WW8Num12z0">
    <w:name w:val="WW8Num12z0"/>
    <w:rsid w:val="000734C7"/>
    <w:rPr>
      <w:rFonts w:ascii="Symbol" w:hAnsi="Symbol" w:cs="Symbol"/>
    </w:rPr>
  </w:style>
  <w:style w:type="character" w:customStyle="1" w:styleId="WW8Num13z0">
    <w:name w:val="WW8Num13z0"/>
    <w:rsid w:val="000734C7"/>
    <w:rPr>
      <w:color w:val="auto"/>
    </w:rPr>
  </w:style>
  <w:style w:type="character" w:customStyle="1" w:styleId="WW8Num13z2">
    <w:name w:val="WW8Num13z2"/>
    <w:rsid w:val="000734C7"/>
    <w:rPr>
      <w:rFonts w:ascii="Marlett" w:hAnsi="Marlett" w:cs="Marlett"/>
    </w:rPr>
  </w:style>
  <w:style w:type="character" w:customStyle="1" w:styleId="WW8Num13z4">
    <w:name w:val="WW8Num13z4"/>
    <w:rsid w:val="000734C7"/>
    <w:rPr>
      <w:rFonts w:ascii="Monospac821 BT" w:hAnsi="Monospac821 BT" w:cs="Monospac821 BT"/>
    </w:rPr>
  </w:style>
  <w:style w:type="character" w:customStyle="1" w:styleId="WW8Num15z0">
    <w:name w:val="WW8Num15z0"/>
    <w:rsid w:val="000734C7"/>
    <w:rPr>
      <w:rFonts w:ascii="Symbol" w:hAnsi="Symbol" w:cs="Symbol"/>
    </w:rPr>
  </w:style>
  <w:style w:type="character" w:customStyle="1" w:styleId="WW8Num2z0">
    <w:name w:val="WW8Num2z0"/>
    <w:rsid w:val="000734C7"/>
    <w:rPr>
      <w:rFonts w:ascii="Symbol" w:hAnsi="Symbol" w:cs="Symbol"/>
    </w:rPr>
  </w:style>
  <w:style w:type="character" w:customStyle="1" w:styleId="WW8Num2z1">
    <w:name w:val="WW8Num2z1"/>
    <w:rsid w:val="000734C7"/>
    <w:rPr>
      <w:rFonts w:ascii="Courier New" w:hAnsi="Courier New" w:cs="Courier New"/>
    </w:rPr>
  </w:style>
  <w:style w:type="character" w:customStyle="1" w:styleId="WW8Num2z2">
    <w:name w:val="WW8Num2z2"/>
    <w:rsid w:val="000734C7"/>
    <w:rPr>
      <w:rFonts w:ascii="Wingdings" w:hAnsi="Wingdings" w:cs="Wingdings"/>
    </w:rPr>
  </w:style>
  <w:style w:type="character" w:customStyle="1" w:styleId="WW8Num3z2">
    <w:name w:val="WW8Num3z2"/>
    <w:rsid w:val="000734C7"/>
    <w:rPr>
      <w:rFonts w:ascii="Wingdings" w:hAnsi="Wingdings" w:cs="Wingdings"/>
    </w:rPr>
  </w:style>
  <w:style w:type="character" w:customStyle="1" w:styleId="WW8Num3z3">
    <w:name w:val="WW8Num3z3"/>
    <w:rsid w:val="000734C7"/>
    <w:rPr>
      <w:rFonts w:ascii="Symbol" w:hAnsi="Symbol" w:cs="Symbol"/>
    </w:rPr>
  </w:style>
  <w:style w:type="character" w:customStyle="1" w:styleId="WW8Num6z0">
    <w:name w:val="WW8Num6z0"/>
    <w:rsid w:val="000734C7"/>
    <w:rPr>
      <w:rFonts w:ascii="Symbol" w:hAnsi="Symbol" w:cs="Symbol"/>
    </w:rPr>
  </w:style>
  <w:style w:type="character" w:customStyle="1" w:styleId="WW8Num6z1">
    <w:name w:val="WW8Num6z1"/>
    <w:rsid w:val="000734C7"/>
    <w:rPr>
      <w:rFonts w:ascii="Courier New" w:hAnsi="Courier New" w:cs="Courier New"/>
    </w:rPr>
  </w:style>
  <w:style w:type="character" w:customStyle="1" w:styleId="WW8Num6z2">
    <w:name w:val="WW8Num6z2"/>
    <w:rsid w:val="000734C7"/>
    <w:rPr>
      <w:rFonts w:ascii="Wingdings" w:hAnsi="Wingdings" w:cs="Wingdings"/>
    </w:rPr>
  </w:style>
  <w:style w:type="character" w:customStyle="1" w:styleId="WW8Num9z2">
    <w:name w:val="WW8Num9z2"/>
    <w:rsid w:val="000734C7"/>
    <w:rPr>
      <w:rFonts w:ascii="Wingdings" w:hAnsi="Wingdings" w:cs="Wingdings"/>
    </w:rPr>
  </w:style>
  <w:style w:type="character" w:customStyle="1" w:styleId="WW8Num9z3">
    <w:name w:val="WW8Num9z3"/>
    <w:rsid w:val="000734C7"/>
    <w:rPr>
      <w:rFonts w:ascii="Symbol" w:hAnsi="Symbol" w:cs="Symbol"/>
    </w:rPr>
  </w:style>
  <w:style w:type="character" w:customStyle="1" w:styleId="WW8Num10z1">
    <w:name w:val="WW8Num10z1"/>
    <w:rsid w:val="000734C7"/>
    <w:rPr>
      <w:rFonts w:ascii="Symbol" w:hAnsi="Symbol" w:cs="Symbol"/>
    </w:rPr>
  </w:style>
  <w:style w:type="character" w:customStyle="1" w:styleId="WW8Num15z1">
    <w:name w:val="WW8Num15z1"/>
    <w:rsid w:val="000734C7"/>
    <w:rPr>
      <w:rFonts w:ascii="Courier New" w:hAnsi="Courier New" w:cs="Courier New"/>
    </w:rPr>
  </w:style>
  <w:style w:type="character" w:customStyle="1" w:styleId="WW8Num15z2">
    <w:name w:val="WW8Num15z2"/>
    <w:rsid w:val="000734C7"/>
    <w:rPr>
      <w:rFonts w:ascii="Wingdings" w:hAnsi="Wingdings" w:cs="Wingdings"/>
    </w:rPr>
  </w:style>
  <w:style w:type="character" w:customStyle="1" w:styleId="WW8Num17z0">
    <w:name w:val="WW8Num17z0"/>
    <w:rsid w:val="000734C7"/>
    <w:rPr>
      <w:rFonts w:ascii="Symbol" w:hAnsi="Symbol" w:cs="Symbol"/>
    </w:rPr>
  </w:style>
  <w:style w:type="character" w:customStyle="1" w:styleId="WW8Num17z1">
    <w:name w:val="WW8Num17z1"/>
    <w:rsid w:val="000734C7"/>
    <w:rPr>
      <w:rFonts w:ascii="Courier New" w:hAnsi="Courier New" w:cs="Courier New"/>
    </w:rPr>
  </w:style>
  <w:style w:type="character" w:customStyle="1" w:styleId="WW8Num17z2">
    <w:name w:val="WW8Num17z2"/>
    <w:rsid w:val="000734C7"/>
    <w:rPr>
      <w:rFonts w:ascii="Wingdings" w:hAnsi="Wingdings" w:cs="Wingdings"/>
    </w:rPr>
  </w:style>
  <w:style w:type="character" w:customStyle="1" w:styleId="WW8Num18z0">
    <w:name w:val="WW8Num18z0"/>
    <w:rsid w:val="000734C7"/>
    <w:rPr>
      <w:rFonts w:ascii="Symbol" w:hAnsi="Symbol" w:cs="Symbol"/>
    </w:rPr>
  </w:style>
  <w:style w:type="character" w:customStyle="1" w:styleId="WW8Num18z2">
    <w:name w:val="WW8Num18z2"/>
    <w:rsid w:val="000734C7"/>
    <w:rPr>
      <w:rFonts w:ascii="Wingdings" w:hAnsi="Wingdings" w:cs="Wingdings"/>
    </w:rPr>
  </w:style>
  <w:style w:type="character" w:customStyle="1" w:styleId="WW8Num18z4">
    <w:name w:val="WW8Num18z4"/>
    <w:rsid w:val="000734C7"/>
    <w:rPr>
      <w:rFonts w:ascii="Courier New" w:hAnsi="Courier New" w:cs="Courier New"/>
    </w:rPr>
  </w:style>
  <w:style w:type="character" w:customStyle="1" w:styleId="WW8Num19z0">
    <w:name w:val="WW8Num19z0"/>
    <w:rsid w:val="000734C7"/>
    <w:rPr>
      <w:b/>
    </w:rPr>
  </w:style>
  <w:style w:type="character" w:customStyle="1" w:styleId="WW8Num20z0">
    <w:name w:val="WW8Num20z0"/>
    <w:rsid w:val="000734C7"/>
    <w:rPr>
      <w:rFonts w:ascii="Symbol" w:hAnsi="Symbol" w:cs="Symbol"/>
    </w:rPr>
  </w:style>
  <w:style w:type="character" w:customStyle="1" w:styleId="WW8Num20z2">
    <w:name w:val="WW8Num20z2"/>
    <w:rsid w:val="000734C7"/>
    <w:rPr>
      <w:rFonts w:ascii="Marlett" w:hAnsi="Marlett" w:cs="Marlett"/>
    </w:rPr>
  </w:style>
  <w:style w:type="character" w:customStyle="1" w:styleId="WW8Num20z4">
    <w:name w:val="WW8Num20z4"/>
    <w:rsid w:val="000734C7"/>
    <w:rPr>
      <w:rFonts w:ascii="Monospac821 BT" w:hAnsi="Monospac821 BT" w:cs="Monospac821 BT"/>
    </w:rPr>
  </w:style>
  <w:style w:type="character" w:customStyle="1" w:styleId="WW8Num21z0">
    <w:name w:val="WW8Num21z0"/>
    <w:rsid w:val="000734C7"/>
    <w:rPr>
      <w:rFonts w:ascii="Courier New" w:hAnsi="Courier New" w:cs="Courier New"/>
    </w:rPr>
  </w:style>
  <w:style w:type="character" w:customStyle="1" w:styleId="WW8Num21z2">
    <w:name w:val="WW8Num21z2"/>
    <w:rsid w:val="000734C7"/>
    <w:rPr>
      <w:rFonts w:ascii="Wingdings" w:hAnsi="Wingdings" w:cs="Wingdings"/>
    </w:rPr>
  </w:style>
  <w:style w:type="character" w:customStyle="1" w:styleId="WW8Num21z3">
    <w:name w:val="WW8Num21z3"/>
    <w:rsid w:val="000734C7"/>
    <w:rPr>
      <w:rFonts w:ascii="Symbol" w:hAnsi="Symbol" w:cs="Symbol"/>
    </w:rPr>
  </w:style>
  <w:style w:type="character" w:customStyle="1" w:styleId="12">
    <w:name w:val="Основной шрифт абзаца1"/>
    <w:rsid w:val="000734C7"/>
  </w:style>
  <w:style w:type="character" w:styleId="a9">
    <w:name w:val="page number"/>
    <w:basedOn w:val="12"/>
    <w:rsid w:val="000734C7"/>
  </w:style>
  <w:style w:type="character" w:customStyle="1" w:styleId="120">
    <w:name w:val="Основной текст с отступом Знак1 Знак2 Знак"/>
    <w:rsid w:val="000734C7"/>
    <w:rPr>
      <w:sz w:val="24"/>
      <w:szCs w:val="24"/>
      <w:lang w:val="ru-RU" w:eastAsia="ar-SA" w:bidi="ar-SA"/>
    </w:rPr>
  </w:style>
  <w:style w:type="character" w:styleId="aa">
    <w:name w:val="Emphasis"/>
    <w:qFormat/>
    <w:rsid w:val="000734C7"/>
    <w:rPr>
      <w:i/>
      <w:iCs/>
    </w:rPr>
  </w:style>
  <w:style w:type="character" w:customStyle="1" w:styleId="ab">
    <w:name w:val="Маркеры списка"/>
    <w:rsid w:val="000734C7"/>
    <w:rPr>
      <w:rFonts w:ascii="OpenSymbol" w:eastAsia="OpenSymbol" w:hAnsi="OpenSymbol" w:cs="OpenSymbol"/>
    </w:rPr>
  </w:style>
  <w:style w:type="paragraph" w:customStyle="1" w:styleId="ac">
    <w:name w:val="Заголовок"/>
    <w:basedOn w:val="a5"/>
    <w:next w:val="ad"/>
    <w:rsid w:val="000734C7"/>
    <w:pPr>
      <w:keepNext/>
      <w:spacing w:before="240" w:after="120"/>
    </w:pPr>
    <w:rPr>
      <w:rFonts w:ascii="Arial" w:eastAsia="Microsoft YaHei" w:hAnsi="Arial" w:cs="Mangal"/>
      <w:sz w:val="28"/>
      <w:szCs w:val="28"/>
    </w:rPr>
  </w:style>
  <w:style w:type="paragraph" w:styleId="ad">
    <w:name w:val="Body Text"/>
    <w:aliases w:val="Абзац"/>
    <w:basedOn w:val="a5"/>
    <w:link w:val="ae"/>
    <w:rsid w:val="000734C7"/>
    <w:pPr>
      <w:jc w:val="both"/>
    </w:pPr>
  </w:style>
  <w:style w:type="character" w:customStyle="1" w:styleId="ae">
    <w:name w:val="Основной текст Знак"/>
    <w:aliases w:val="Абзац Знак1"/>
    <w:link w:val="ad"/>
    <w:rsid w:val="005E021E"/>
    <w:rPr>
      <w:sz w:val="24"/>
      <w:szCs w:val="24"/>
      <w:lang w:eastAsia="ar-SA"/>
    </w:rPr>
  </w:style>
  <w:style w:type="paragraph" w:styleId="af">
    <w:name w:val="List"/>
    <w:basedOn w:val="ad"/>
    <w:rsid w:val="000734C7"/>
    <w:rPr>
      <w:rFonts w:cs="Mangal"/>
    </w:rPr>
  </w:style>
  <w:style w:type="paragraph" w:customStyle="1" w:styleId="13">
    <w:name w:val="Название1"/>
    <w:basedOn w:val="a5"/>
    <w:rsid w:val="000734C7"/>
    <w:pPr>
      <w:suppressLineNumbers/>
      <w:spacing w:before="120" w:after="120"/>
    </w:pPr>
    <w:rPr>
      <w:rFonts w:cs="Mangal"/>
      <w:i/>
      <w:iCs/>
    </w:rPr>
  </w:style>
  <w:style w:type="paragraph" w:customStyle="1" w:styleId="14">
    <w:name w:val="Указатель1"/>
    <w:basedOn w:val="a5"/>
    <w:rsid w:val="000734C7"/>
    <w:pPr>
      <w:suppressLineNumbers/>
    </w:pPr>
    <w:rPr>
      <w:rFonts w:cs="Mangal"/>
    </w:rPr>
  </w:style>
  <w:style w:type="paragraph" w:styleId="af0">
    <w:name w:val="header"/>
    <w:basedOn w:val="a5"/>
    <w:link w:val="af1"/>
    <w:uiPriority w:val="99"/>
    <w:rsid w:val="000734C7"/>
    <w:pPr>
      <w:tabs>
        <w:tab w:val="center" w:pos="4677"/>
        <w:tab w:val="right" w:pos="9355"/>
      </w:tabs>
    </w:pPr>
  </w:style>
  <w:style w:type="paragraph" w:styleId="af2">
    <w:name w:val="footer"/>
    <w:basedOn w:val="a5"/>
    <w:link w:val="af3"/>
    <w:uiPriority w:val="99"/>
    <w:rsid w:val="000734C7"/>
    <w:pPr>
      <w:tabs>
        <w:tab w:val="center" w:pos="4677"/>
        <w:tab w:val="right" w:pos="9355"/>
      </w:tabs>
    </w:pPr>
  </w:style>
  <w:style w:type="paragraph" w:styleId="af4">
    <w:name w:val="Body Text Indent"/>
    <w:basedOn w:val="a5"/>
    <w:rsid w:val="000734C7"/>
    <w:pPr>
      <w:ind w:left="426"/>
    </w:pPr>
  </w:style>
  <w:style w:type="paragraph" w:customStyle="1" w:styleId="21">
    <w:name w:val="Основной текст с отступом 21"/>
    <w:basedOn w:val="a5"/>
    <w:rsid w:val="000734C7"/>
    <w:pPr>
      <w:ind w:left="426"/>
      <w:jc w:val="both"/>
    </w:pPr>
  </w:style>
  <w:style w:type="paragraph" w:customStyle="1" w:styleId="15">
    <w:name w:val="Цитата1"/>
    <w:basedOn w:val="a5"/>
    <w:rsid w:val="000734C7"/>
    <w:pPr>
      <w:ind w:left="360" w:right="-185" w:firstLine="360"/>
      <w:jc w:val="both"/>
    </w:pPr>
    <w:rPr>
      <w:sz w:val="28"/>
    </w:rPr>
  </w:style>
  <w:style w:type="paragraph" w:customStyle="1" w:styleId="310">
    <w:name w:val="Основной текст 31"/>
    <w:basedOn w:val="a5"/>
    <w:rsid w:val="000734C7"/>
    <w:pPr>
      <w:spacing w:after="120"/>
    </w:pPr>
    <w:rPr>
      <w:sz w:val="16"/>
      <w:szCs w:val="16"/>
    </w:rPr>
  </w:style>
  <w:style w:type="paragraph" w:customStyle="1" w:styleId="16">
    <w:name w:val="Схема документа1"/>
    <w:basedOn w:val="a5"/>
    <w:rsid w:val="000734C7"/>
    <w:pPr>
      <w:shd w:val="clear" w:color="auto" w:fill="000080"/>
    </w:pPr>
    <w:rPr>
      <w:rFonts w:ascii="Tahoma" w:hAnsi="Tahoma" w:cs="Tahoma"/>
      <w:sz w:val="20"/>
      <w:szCs w:val="20"/>
    </w:rPr>
  </w:style>
  <w:style w:type="paragraph" w:customStyle="1" w:styleId="nienie">
    <w:name w:val="nienie"/>
    <w:basedOn w:val="a5"/>
    <w:rsid w:val="000734C7"/>
    <w:pPr>
      <w:keepLines/>
      <w:widowControl w:val="0"/>
      <w:numPr>
        <w:numId w:val="3"/>
      </w:numPr>
      <w:ind w:left="709" w:hanging="284"/>
      <w:jc w:val="both"/>
    </w:pPr>
    <w:rPr>
      <w:rFonts w:ascii="Peterburg" w:hAnsi="Peterburg" w:cs="Peterburg"/>
      <w:szCs w:val="20"/>
    </w:rPr>
  </w:style>
  <w:style w:type="paragraph" w:styleId="af5">
    <w:name w:val="List Paragraph"/>
    <w:basedOn w:val="a5"/>
    <w:uiPriority w:val="34"/>
    <w:qFormat/>
    <w:rsid w:val="000734C7"/>
    <w:pPr>
      <w:spacing w:after="200" w:line="276" w:lineRule="auto"/>
      <w:ind w:left="720"/>
    </w:pPr>
    <w:rPr>
      <w:rFonts w:ascii="Calibri" w:eastAsia="Calibri" w:hAnsi="Calibri" w:cs="Calibri"/>
      <w:sz w:val="22"/>
      <w:szCs w:val="22"/>
    </w:rPr>
  </w:style>
  <w:style w:type="paragraph" w:customStyle="1" w:styleId="af6">
    <w:name w:val="Содержимое врезки"/>
    <w:basedOn w:val="ad"/>
    <w:rsid w:val="000734C7"/>
  </w:style>
  <w:style w:type="paragraph" w:customStyle="1" w:styleId="af7">
    <w:name w:val="Содержимое таблицы"/>
    <w:basedOn w:val="a5"/>
    <w:rsid w:val="000734C7"/>
    <w:pPr>
      <w:suppressLineNumbers/>
    </w:pPr>
  </w:style>
  <w:style w:type="paragraph" w:customStyle="1" w:styleId="af8">
    <w:name w:val="Заголовок таблицы"/>
    <w:basedOn w:val="af7"/>
    <w:rsid w:val="000734C7"/>
    <w:pPr>
      <w:jc w:val="center"/>
    </w:pPr>
    <w:rPr>
      <w:b/>
      <w:bCs/>
    </w:rPr>
  </w:style>
  <w:style w:type="paragraph" w:customStyle="1" w:styleId="af9">
    <w:name w:val="Основной текст СамНИПИ"/>
    <w:link w:val="afa"/>
    <w:rsid w:val="00950311"/>
    <w:pPr>
      <w:suppressAutoHyphens/>
      <w:spacing w:before="120"/>
      <w:ind w:firstLine="720"/>
      <w:jc w:val="both"/>
    </w:pPr>
    <w:rPr>
      <w:rFonts w:ascii="Arial" w:hAnsi="Arial"/>
      <w:bCs/>
    </w:rPr>
  </w:style>
  <w:style w:type="character" w:customStyle="1" w:styleId="afa">
    <w:name w:val="Основной текст СамНИПИ Знак"/>
    <w:link w:val="af9"/>
    <w:rsid w:val="00950311"/>
    <w:rPr>
      <w:rFonts w:ascii="Arial" w:hAnsi="Arial"/>
      <w:bCs/>
    </w:rPr>
  </w:style>
  <w:style w:type="paragraph" w:customStyle="1" w:styleId="a0">
    <w:name w:val="Маркированный список СамНИПИ"/>
    <w:link w:val="17"/>
    <w:rsid w:val="00950311"/>
    <w:pPr>
      <w:numPr>
        <w:numId w:val="4"/>
      </w:numPr>
      <w:tabs>
        <w:tab w:val="left" w:pos="1038"/>
      </w:tabs>
      <w:jc w:val="both"/>
    </w:pPr>
    <w:rPr>
      <w:rFonts w:ascii="Arial" w:hAnsi="Arial"/>
      <w:lang w:eastAsia="ja-JP"/>
    </w:rPr>
  </w:style>
  <w:style w:type="character" w:customStyle="1" w:styleId="17">
    <w:name w:val="Маркированный список СамНИПИ Знак1"/>
    <w:link w:val="a0"/>
    <w:rsid w:val="00950311"/>
    <w:rPr>
      <w:rFonts w:ascii="Arial" w:hAnsi="Arial"/>
      <w:lang w:eastAsia="ja-JP"/>
    </w:rPr>
  </w:style>
  <w:style w:type="paragraph" w:customStyle="1" w:styleId="afb">
    <w:name w:val="Титульный СамНИПИ"/>
    <w:next w:val="af9"/>
    <w:link w:val="afc"/>
    <w:rsid w:val="00950311"/>
    <w:pPr>
      <w:jc w:val="center"/>
    </w:pPr>
    <w:rPr>
      <w:rFonts w:ascii="Arial" w:hAnsi="Arial"/>
      <w:b/>
      <w:bCs/>
      <w:sz w:val="32"/>
    </w:rPr>
  </w:style>
  <w:style w:type="character" w:customStyle="1" w:styleId="afc">
    <w:name w:val="Титульный СамНИПИ Знак"/>
    <w:link w:val="afb"/>
    <w:rsid w:val="004D0597"/>
    <w:rPr>
      <w:rFonts w:ascii="Arial" w:hAnsi="Arial"/>
      <w:b/>
      <w:bCs/>
      <w:sz w:val="32"/>
    </w:rPr>
  </w:style>
  <w:style w:type="character" w:customStyle="1" w:styleId="32">
    <w:name w:val="Заголовок №3_"/>
    <w:link w:val="33"/>
    <w:rsid w:val="00950311"/>
    <w:rPr>
      <w:rFonts w:ascii="Arial" w:eastAsia="Arial" w:hAnsi="Arial" w:cs="Arial"/>
      <w:b/>
      <w:bCs/>
      <w:sz w:val="30"/>
      <w:szCs w:val="30"/>
      <w:shd w:val="clear" w:color="auto" w:fill="FFFFFF"/>
    </w:rPr>
  </w:style>
  <w:style w:type="paragraph" w:customStyle="1" w:styleId="33">
    <w:name w:val="Заголовок №3"/>
    <w:basedOn w:val="a5"/>
    <w:link w:val="32"/>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d">
    <w:name w:val="Основной текст_"/>
    <w:link w:val="41"/>
    <w:rsid w:val="00950311"/>
    <w:rPr>
      <w:rFonts w:ascii="Arial" w:eastAsia="Arial" w:hAnsi="Arial" w:cs="Arial"/>
      <w:sz w:val="18"/>
      <w:szCs w:val="18"/>
      <w:shd w:val="clear" w:color="auto" w:fill="FFFFFF"/>
    </w:rPr>
  </w:style>
  <w:style w:type="paragraph" w:customStyle="1" w:styleId="41">
    <w:name w:val="Основной текст4"/>
    <w:basedOn w:val="a5"/>
    <w:link w:val="afd"/>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0">
    <w:name w:val="Маркированный список1"/>
    <w:basedOn w:val="a5"/>
    <w:rsid w:val="00950311"/>
    <w:pPr>
      <w:numPr>
        <w:numId w:val="2"/>
      </w:numPr>
      <w:suppressAutoHyphens w:val="0"/>
      <w:jc w:val="both"/>
    </w:pPr>
    <w:rPr>
      <w:rFonts w:ascii="Arial" w:hAnsi="Arial"/>
      <w:sz w:val="20"/>
      <w:szCs w:val="20"/>
      <w:lang w:eastAsia="ru-RU"/>
    </w:rPr>
  </w:style>
  <w:style w:type="paragraph" w:styleId="a4">
    <w:name w:val="List Bullet"/>
    <w:basedOn w:val="a5"/>
    <w:link w:val="afe"/>
    <w:rsid w:val="00950311"/>
    <w:pPr>
      <w:numPr>
        <w:numId w:val="5"/>
      </w:numPr>
      <w:suppressAutoHyphens w:val="0"/>
      <w:jc w:val="both"/>
    </w:pPr>
    <w:rPr>
      <w:rFonts w:ascii="Arial" w:hAnsi="Arial"/>
      <w:sz w:val="20"/>
      <w:szCs w:val="20"/>
      <w:lang w:eastAsia="ru-RU"/>
    </w:rPr>
  </w:style>
  <w:style w:type="character" w:customStyle="1" w:styleId="afe">
    <w:name w:val="Маркированный список Знак"/>
    <w:link w:val="a4"/>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f">
    <w:name w:val="Balloon Text"/>
    <w:basedOn w:val="a5"/>
    <w:link w:val="aff0"/>
    <w:unhideWhenUsed/>
    <w:rsid w:val="005E021E"/>
    <w:pPr>
      <w:suppressAutoHyphens w:val="0"/>
    </w:pPr>
    <w:rPr>
      <w:rFonts w:ascii="Tahoma" w:hAnsi="Tahoma" w:cs="Tahoma"/>
      <w:sz w:val="16"/>
      <w:szCs w:val="16"/>
      <w:lang w:eastAsia="ru-RU"/>
    </w:rPr>
  </w:style>
  <w:style w:type="character" w:customStyle="1" w:styleId="aff0">
    <w:name w:val="Текст выноски Знак"/>
    <w:link w:val="aff"/>
    <w:rsid w:val="005E021E"/>
    <w:rPr>
      <w:rFonts w:ascii="Tahoma" w:hAnsi="Tahoma" w:cs="Tahoma"/>
      <w:sz w:val="16"/>
      <w:szCs w:val="16"/>
    </w:rPr>
  </w:style>
  <w:style w:type="character" w:customStyle="1" w:styleId="aff1">
    <w:name w:val="Маркированный список СамНИПИ Знак"/>
    <w:rsid w:val="00EB6AED"/>
    <w:rPr>
      <w:rFonts w:ascii="Arial" w:hAnsi="Arial"/>
      <w:lang w:eastAsia="ja-JP"/>
    </w:rPr>
  </w:style>
  <w:style w:type="paragraph" w:customStyle="1" w:styleId="aff2">
    <w:name w:val="Таблица_Строка_СамНИПИ"/>
    <w:link w:val="aff3"/>
    <w:rsid w:val="005A1261"/>
    <w:pPr>
      <w:spacing w:before="120"/>
    </w:pPr>
    <w:rPr>
      <w:rFonts w:ascii="Arial" w:hAnsi="Arial"/>
      <w:snapToGrid w:val="0"/>
    </w:rPr>
  </w:style>
  <w:style w:type="character" w:customStyle="1" w:styleId="aff3">
    <w:name w:val="Таблица_Строка_СамНИПИ Знак"/>
    <w:link w:val="aff2"/>
    <w:rsid w:val="005A1261"/>
    <w:rPr>
      <w:rFonts w:ascii="Arial" w:hAnsi="Arial"/>
      <w:snapToGrid w:val="0"/>
    </w:rPr>
  </w:style>
  <w:style w:type="paragraph" w:customStyle="1" w:styleId="aff4">
    <w:name w:val="Таблица_Шапка_СамНИПИ"/>
    <w:link w:val="aff5"/>
    <w:rsid w:val="005A1261"/>
    <w:pPr>
      <w:jc w:val="center"/>
    </w:pPr>
    <w:rPr>
      <w:rFonts w:ascii="Arial" w:hAnsi="Arial"/>
      <w:b/>
      <w:snapToGrid w:val="0"/>
    </w:rPr>
  </w:style>
  <w:style w:type="character" w:customStyle="1" w:styleId="aff5">
    <w:name w:val="Таблица_Шапка_СамНИПИ Знак"/>
    <w:link w:val="aff4"/>
    <w:rsid w:val="005A1261"/>
    <w:rPr>
      <w:rFonts w:ascii="Arial" w:hAnsi="Arial"/>
      <w:b/>
      <w:snapToGrid w:val="0"/>
    </w:rPr>
  </w:style>
  <w:style w:type="paragraph" w:customStyle="1" w:styleId="aff6">
    <w:name w:val="Рис_Номер_СамНИПИ"/>
    <w:next w:val="af9"/>
    <w:rsid w:val="005A1261"/>
    <w:pPr>
      <w:keepLines/>
      <w:spacing w:before="120" w:after="120"/>
      <w:jc w:val="center"/>
    </w:pPr>
    <w:rPr>
      <w:rFonts w:ascii="Arial" w:hAnsi="Arial"/>
      <w:b/>
    </w:rPr>
  </w:style>
  <w:style w:type="paragraph" w:customStyle="1" w:styleId="aff7">
    <w:name w:val="Таблица_Номер_СамНИПИ"/>
    <w:next w:val="af9"/>
    <w:link w:val="aff8"/>
    <w:rsid w:val="005A1261"/>
    <w:pPr>
      <w:keepLines/>
      <w:spacing w:before="120" w:after="120"/>
    </w:pPr>
    <w:rPr>
      <w:rFonts w:ascii="Arial" w:hAnsi="Arial"/>
      <w:b/>
    </w:rPr>
  </w:style>
  <w:style w:type="character" w:customStyle="1" w:styleId="aff8">
    <w:name w:val="Таблица_Номер_СамНИПИ Знак"/>
    <w:link w:val="aff7"/>
    <w:rsid w:val="005A1261"/>
    <w:rPr>
      <w:rFonts w:ascii="Arial" w:hAnsi="Arial"/>
      <w:b/>
    </w:rPr>
  </w:style>
  <w:style w:type="paragraph" w:customStyle="1" w:styleId="aff9">
    <w:name w:val="НазваниеРис"/>
    <w:basedOn w:val="ad"/>
    <w:next w:val="ad"/>
    <w:rsid w:val="005A1261"/>
    <w:pPr>
      <w:keepLines/>
      <w:suppressAutoHyphens w:val="0"/>
      <w:spacing w:before="120" w:after="120"/>
      <w:ind w:firstLine="720"/>
      <w:jc w:val="center"/>
    </w:pPr>
    <w:rPr>
      <w:rFonts w:ascii="Arial" w:hAnsi="Arial"/>
      <w:b/>
      <w:sz w:val="20"/>
      <w:szCs w:val="20"/>
    </w:rPr>
  </w:style>
  <w:style w:type="paragraph" w:customStyle="1" w:styleId="affa">
    <w:name w:val="Знак Знак Знак Знак"/>
    <w:basedOn w:val="a5"/>
    <w:rsid w:val="00BD47ED"/>
    <w:pPr>
      <w:suppressAutoHyphens w:val="0"/>
      <w:spacing w:after="160" w:line="240" w:lineRule="exact"/>
    </w:pPr>
    <w:rPr>
      <w:rFonts w:ascii="Verdana" w:hAnsi="Verdana"/>
      <w:sz w:val="20"/>
      <w:szCs w:val="20"/>
      <w:lang w:val="en-US" w:eastAsia="en-US"/>
    </w:rPr>
  </w:style>
  <w:style w:type="paragraph" w:styleId="22">
    <w:name w:val="Body Text 2"/>
    <w:basedOn w:val="a5"/>
    <w:link w:val="23"/>
    <w:rsid w:val="00BD47ED"/>
    <w:pPr>
      <w:spacing w:after="120" w:line="480" w:lineRule="auto"/>
    </w:pPr>
  </w:style>
  <w:style w:type="character" w:customStyle="1" w:styleId="23">
    <w:name w:val="Основной текст 2 Знак"/>
    <w:basedOn w:val="a6"/>
    <w:link w:val="22"/>
    <w:rsid w:val="00BD47ED"/>
    <w:rPr>
      <w:sz w:val="24"/>
      <w:szCs w:val="24"/>
      <w:lang w:eastAsia="ar-SA"/>
    </w:rPr>
  </w:style>
  <w:style w:type="paragraph" w:customStyle="1" w:styleId="affb">
    <w:name w:val="Таблица_Строка"/>
    <w:basedOn w:val="a5"/>
    <w:link w:val="affc"/>
    <w:rsid w:val="00B94F33"/>
    <w:pPr>
      <w:suppressAutoHyphens w:val="0"/>
      <w:spacing w:before="120"/>
    </w:pPr>
    <w:rPr>
      <w:rFonts w:ascii="Arial" w:hAnsi="Arial"/>
      <w:snapToGrid w:val="0"/>
      <w:sz w:val="20"/>
      <w:szCs w:val="20"/>
      <w:lang w:eastAsia="ru-RU"/>
    </w:rPr>
  </w:style>
  <w:style w:type="character" w:customStyle="1" w:styleId="affc">
    <w:name w:val="Таблица_Строка Знак"/>
    <w:link w:val="affb"/>
    <w:rsid w:val="008526AA"/>
    <w:rPr>
      <w:rFonts w:ascii="Arial" w:hAnsi="Arial"/>
      <w:snapToGrid w:val="0"/>
    </w:rPr>
  </w:style>
  <w:style w:type="paragraph" w:customStyle="1" w:styleId="affd">
    <w:name w:val="Таблица_Шапка"/>
    <w:basedOn w:val="a5"/>
    <w:link w:val="affe"/>
    <w:qFormat/>
    <w:rsid w:val="00B94F33"/>
    <w:pPr>
      <w:suppressAutoHyphens w:val="0"/>
      <w:jc w:val="center"/>
    </w:pPr>
    <w:rPr>
      <w:rFonts w:ascii="Arial" w:hAnsi="Arial"/>
      <w:b/>
      <w:snapToGrid w:val="0"/>
      <w:sz w:val="20"/>
      <w:szCs w:val="20"/>
      <w:lang w:eastAsia="ru-RU"/>
    </w:rPr>
  </w:style>
  <w:style w:type="character" w:customStyle="1" w:styleId="affe">
    <w:name w:val="Таблица_Шапка Знак"/>
    <w:link w:val="affd"/>
    <w:rsid w:val="00B94F33"/>
    <w:rPr>
      <w:rFonts w:ascii="Arial" w:hAnsi="Arial"/>
      <w:b/>
      <w:snapToGrid w:val="0"/>
    </w:rPr>
  </w:style>
  <w:style w:type="paragraph" w:customStyle="1" w:styleId="afff">
    <w:name w:val="Основной текст.Абзац"/>
    <w:basedOn w:val="a5"/>
    <w:link w:val="afff0"/>
    <w:rsid w:val="00F12373"/>
    <w:pPr>
      <w:spacing w:before="120"/>
      <w:ind w:firstLine="680"/>
      <w:jc w:val="both"/>
    </w:pPr>
    <w:rPr>
      <w:rFonts w:ascii="Arial" w:hAnsi="Arial"/>
      <w:sz w:val="20"/>
      <w:szCs w:val="20"/>
      <w:lang w:eastAsia="ru-RU"/>
    </w:rPr>
  </w:style>
  <w:style w:type="character" w:customStyle="1" w:styleId="afff0">
    <w:name w:val="Основной текст.Абзац Знак"/>
    <w:link w:val="afff"/>
    <w:rsid w:val="00F12373"/>
    <w:rPr>
      <w:rFonts w:ascii="Arial" w:hAnsi="Arial"/>
    </w:rPr>
  </w:style>
  <w:style w:type="character" w:styleId="afff1">
    <w:name w:val="Hyperlink"/>
    <w:basedOn w:val="a6"/>
    <w:uiPriority w:val="99"/>
    <w:rsid w:val="00410295"/>
    <w:rPr>
      <w:color w:val="0000FF" w:themeColor="hyperlink"/>
      <w:u w:val="single"/>
    </w:rPr>
  </w:style>
  <w:style w:type="paragraph" w:styleId="afff2">
    <w:name w:val="Document Map"/>
    <w:basedOn w:val="a5"/>
    <w:link w:val="afff3"/>
    <w:rsid w:val="00A053B9"/>
    <w:pPr>
      <w:shd w:val="clear" w:color="auto" w:fill="000080"/>
      <w:suppressAutoHyphens w:val="0"/>
    </w:pPr>
    <w:rPr>
      <w:rFonts w:ascii="Tahoma" w:hAnsi="Tahoma" w:cs="Tahoma"/>
      <w:sz w:val="20"/>
      <w:szCs w:val="20"/>
      <w:lang w:eastAsia="ru-RU"/>
    </w:rPr>
  </w:style>
  <w:style w:type="character" w:customStyle="1" w:styleId="afff3">
    <w:name w:val="Схема документа Знак"/>
    <w:basedOn w:val="a6"/>
    <w:link w:val="afff2"/>
    <w:rsid w:val="00A053B9"/>
    <w:rPr>
      <w:rFonts w:ascii="Tahoma" w:hAnsi="Tahoma" w:cs="Tahoma"/>
      <w:shd w:val="clear" w:color="auto" w:fill="000080"/>
    </w:rPr>
  </w:style>
  <w:style w:type="paragraph" w:styleId="afff4">
    <w:name w:val="TOC Heading"/>
    <w:basedOn w:val="1"/>
    <w:next w:val="a5"/>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5"/>
    <w:next w:val="a5"/>
    <w:autoRedefine/>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0">
    <w:name w:val="toc 3"/>
    <w:basedOn w:val="a5"/>
    <w:next w:val="a5"/>
    <w:autoRedefine/>
    <w:unhideWhenUsed/>
    <w:rsid w:val="00EA119F"/>
    <w:pPr>
      <w:numPr>
        <w:numId w:val="9"/>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8">
    <w:name w:val="toc 1"/>
    <w:basedOn w:val="a5"/>
    <w:next w:val="a5"/>
    <w:link w:val="19"/>
    <w:autoRedefine/>
    <w:rsid w:val="00EA119F"/>
    <w:pPr>
      <w:tabs>
        <w:tab w:val="right" w:pos="9214"/>
      </w:tabs>
      <w:spacing w:after="100"/>
      <w:ind w:left="567"/>
    </w:pPr>
  </w:style>
  <w:style w:type="character" w:customStyle="1" w:styleId="afff5">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6">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5"/>
    <w:next w:val="a5"/>
    <w:link w:val="1a"/>
    <w:qFormat/>
    <w:rsid w:val="008526AA"/>
    <w:pPr>
      <w:suppressAutoHyphens w:val="0"/>
      <w:spacing w:before="120" w:after="120"/>
    </w:pPr>
    <w:rPr>
      <w:rFonts w:ascii="Arial" w:hAnsi="Arial"/>
      <w:b/>
      <w:sz w:val="20"/>
      <w:szCs w:val="20"/>
      <w:lang w:eastAsia="ru-RU"/>
    </w:rPr>
  </w:style>
  <w:style w:type="character" w:customStyle="1" w:styleId="1a">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6"/>
    <w:rsid w:val="008526AA"/>
    <w:rPr>
      <w:rFonts w:ascii="Arial" w:hAnsi="Arial"/>
      <w:b/>
    </w:rPr>
  </w:style>
  <w:style w:type="character" w:customStyle="1" w:styleId="1b">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7">
    <w:name w:val="Table Grid"/>
    <w:basedOn w:val="a7"/>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FollowedHyperlink"/>
    <w:basedOn w:val="a6"/>
    <w:rsid w:val="00CD55BA"/>
    <w:rPr>
      <w:color w:val="800080" w:themeColor="followedHyperlink"/>
      <w:u w:val="single"/>
    </w:rPr>
  </w:style>
  <w:style w:type="paragraph" w:styleId="afff9">
    <w:name w:val="Title"/>
    <w:basedOn w:val="a5"/>
    <w:link w:val="afffa"/>
    <w:qFormat/>
    <w:rsid w:val="001173C2"/>
    <w:pPr>
      <w:suppressAutoHyphens w:val="0"/>
      <w:jc w:val="center"/>
    </w:pPr>
    <w:rPr>
      <w:sz w:val="32"/>
      <w:lang w:eastAsia="en-US"/>
    </w:rPr>
  </w:style>
  <w:style w:type="character" w:customStyle="1" w:styleId="afffa">
    <w:name w:val="Название Знак"/>
    <w:basedOn w:val="a6"/>
    <w:link w:val="afff9"/>
    <w:rsid w:val="001173C2"/>
    <w:rPr>
      <w:sz w:val="32"/>
      <w:szCs w:val="24"/>
      <w:lang w:eastAsia="en-US"/>
    </w:rPr>
  </w:style>
  <w:style w:type="paragraph" w:customStyle="1" w:styleId="afffb">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5"/>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c">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paragraph" w:customStyle="1" w:styleId="1c">
    <w:name w:val="Обычный1"/>
    <w:rsid w:val="000507AA"/>
    <w:pPr>
      <w:jc w:val="both"/>
    </w:pPr>
  </w:style>
  <w:style w:type="paragraph" w:customStyle="1" w:styleId="1d">
    <w:name w:val="Абзац списка1"/>
    <w:basedOn w:val="a5"/>
    <w:rsid w:val="000507AA"/>
    <w:pPr>
      <w:suppressAutoHyphens w:val="0"/>
      <w:ind w:left="720"/>
    </w:pPr>
    <w:rPr>
      <w:lang w:eastAsia="ru-RU"/>
    </w:rPr>
  </w:style>
  <w:style w:type="character" w:customStyle="1" w:styleId="af1">
    <w:name w:val="Верхний колонтитул Знак"/>
    <w:basedOn w:val="a6"/>
    <w:link w:val="af0"/>
    <w:uiPriority w:val="99"/>
    <w:rsid w:val="003E52DB"/>
    <w:rPr>
      <w:sz w:val="24"/>
      <w:szCs w:val="24"/>
      <w:lang w:eastAsia="ar-SA"/>
    </w:rPr>
  </w:style>
  <w:style w:type="character" w:customStyle="1" w:styleId="af3">
    <w:name w:val="Нижний колонтитул Знак"/>
    <w:basedOn w:val="a6"/>
    <w:link w:val="af2"/>
    <w:uiPriority w:val="99"/>
    <w:rsid w:val="003E52DB"/>
    <w:rPr>
      <w:sz w:val="24"/>
      <w:szCs w:val="24"/>
      <w:lang w:eastAsia="ar-SA"/>
    </w:rPr>
  </w:style>
  <w:style w:type="character" w:customStyle="1" w:styleId="blk">
    <w:name w:val="blk"/>
    <w:basedOn w:val="a6"/>
    <w:rsid w:val="00495511"/>
  </w:style>
  <w:style w:type="character" w:customStyle="1" w:styleId="410">
    <w:name w:val="Заголовок 4 Знак1"/>
    <w:rsid w:val="006E26A3"/>
    <w:rPr>
      <w:rFonts w:ascii="Arial" w:hAnsi="Arial"/>
      <w:b/>
      <w:sz w:val="24"/>
    </w:rPr>
  </w:style>
  <w:style w:type="paragraph" w:customStyle="1" w:styleId="1e">
    <w:name w:val="Стиль1"/>
    <w:basedOn w:val="af9"/>
    <w:link w:val="1f"/>
    <w:uiPriority w:val="99"/>
    <w:qFormat/>
    <w:rsid w:val="006E26A3"/>
  </w:style>
  <w:style w:type="character" w:customStyle="1" w:styleId="1f">
    <w:name w:val="Стиль1 Знак"/>
    <w:link w:val="1e"/>
    <w:uiPriority w:val="99"/>
    <w:rsid w:val="006E26A3"/>
    <w:rPr>
      <w:rFonts w:ascii="Arial" w:hAnsi="Arial"/>
      <w:bCs/>
    </w:rPr>
  </w:style>
  <w:style w:type="paragraph" w:customStyle="1" w:styleId="25">
    <w:name w:val="Обычный2"/>
    <w:rsid w:val="006E26A3"/>
    <w:pPr>
      <w:jc w:val="both"/>
    </w:pPr>
  </w:style>
  <w:style w:type="paragraph" w:styleId="afffd">
    <w:name w:val="No Spacing"/>
    <w:basedOn w:val="a5"/>
    <w:uiPriority w:val="1"/>
    <w:qFormat/>
    <w:rsid w:val="006E26A3"/>
    <w:pPr>
      <w:suppressAutoHyphens w:val="0"/>
    </w:pPr>
    <w:rPr>
      <w:rFonts w:ascii="Calibri" w:eastAsia="Calibri" w:hAnsi="Calibri"/>
      <w:sz w:val="22"/>
      <w:szCs w:val="22"/>
      <w:lang w:eastAsia="en-US"/>
    </w:rPr>
  </w:style>
  <w:style w:type="paragraph" w:customStyle="1" w:styleId="afffe">
    <w:name w:val="Приложение СамНИПИ"/>
    <w:next w:val="af9"/>
    <w:link w:val="affff"/>
    <w:rsid w:val="006E26A3"/>
    <w:pPr>
      <w:keepLines/>
      <w:jc w:val="center"/>
      <w:outlineLvl w:val="1"/>
    </w:pPr>
    <w:rPr>
      <w:rFonts w:ascii="Arial" w:hAnsi="Arial"/>
      <w:b/>
      <w:sz w:val="28"/>
    </w:rPr>
  </w:style>
  <w:style w:type="paragraph" w:customStyle="1" w:styleId="42">
    <w:name w:val="Нижний колонтитул А4 СамНИПИ"/>
    <w:basedOn w:val="af2"/>
    <w:rsid w:val="006E26A3"/>
    <w:pPr>
      <w:pBdr>
        <w:top w:val="single" w:sz="6" w:space="1" w:color="auto"/>
      </w:pBdr>
      <w:tabs>
        <w:tab w:val="clear" w:pos="4677"/>
        <w:tab w:val="clear" w:pos="9355"/>
        <w:tab w:val="center" w:pos="4819"/>
        <w:tab w:val="right" w:pos="9638"/>
      </w:tabs>
      <w:suppressAutoHyphens w:val="0"/>
    </w:pPr>
    <w:rPr>
      <w:rFonts w:ascii="Arial" w:hAnsi="Arial"/>
      <w:noProof/>
      <w:sz w:val="16"/>
      <w:szCs w:val="20"/>
      <w:lang w:val="en-US" w:eastAsia="ru-RU"/>
    </w:rPr>
  </w:style>
  <w:style w:type="paragraph" w:customStyle="1" w:styleId="43">
    <w:name w:val="Верхний колонтитул А4 СамНИПИ"/>
    <w:rsid w:val="006E26A3"/>
    <w:pPr>
      <w:pBdr>
        <w:bottom w:val="single" w:sz="4" w:space="1" w:color="auto"/>
      </w:pBdr>
      <w:tabs>
        <w:tab w:val="center" w:pos="4819"/>
        <w:tab w:val="right" w:pos="9638"/>
      </w:tabs>
    </w:pPr>
    <w:rPr>
      <w:rFonts w:ascii="Arial" w:hAnsi="Arial"/>
      <w:sz w:val="16"/>
    </w:rPr>
  </w:style>
  <w:style w:type="paragraph" w:customStyle="1" w:styleId="34">
    <w:name w:val="Нижний колонтитул А3 СамНИПИ"/>
    <w:rsid w:val="006E26A3"/>
    <w:pPr>
      <w:pBdr>
        <w:top w:val="single" w:sz="4" w:space="1" w:color="auto"/>
      </w:pBdr>
      <w:tabs>
        <w:tab w:val="left" w:pos="11907"/>
        <w:tab w:val="center" w:pos="16727"/>
        <w:tab w:val="right" w:pos="21546"/>
      </w:tabs>
    </w:pPr>
    <w:rPr>
      <w:rFonts w:ascii="Arial" w:hAnsi="Arial"/>
      <w:sz w:val="16"/>
    </w:rPr>
  </w:style>
  <w:style w:type="paragraph" w:customStyle="1" w:styleId="35">
    <w:name w:val="Верхний колонтитул А3 СамНИПИ"/>
    <w:next w:val="a5"/>
    <w:rsid w:val="006E26A3"/>
    <w:pPr>
      <w:pBdr>
        <w:bottom w:val="single" w:sz="4" w:space="1" w:color="auto"/>
      </w:pBdr>
      <w:tabs>
        <w:tab w:val="left" w:pos="11907"/>
        <w:tab w:val="center" w:pos="16727"/>
        <w:tab w:val="right" w:pos="21546"/>
      </w:tabs>
    </w:pPr>
    <w:rPr>
      <w:rFonts w:ascii="Arial" w:hAnsi="Arial"/>
      <w:sz w:val="16"/>
    </w:rPr>
  </w:style>
  <w:style w:type="paragraph" w:styleId="44">
    <w:name w:val="toc 4"/>
    <w:basedOn w:val="a5"/>
    <w:next w:val="a5"/>
    <w:rsid w:val="006E26A3"/>
    <w:pPr>
      <w:ind w:left="851" w:right="567"/>
    </w:pPr>
    <w:rPr>
      <w:rFonts w:ascii="Arial" w:hAnsi="Arial"/>
      <w:sz w:val="20"/>
      <w:szCs w:val="20"/>
      <w:lang w:eastAsia="ru-RU"/>
    </w:rPr>
  </w:style>
  <w:style w:type="table" w:customStyle="1" w:styleId="1f0">
    <w:name w:val="Сетка таблицы1"/>
    <w:basedOn w:val="a7"/>
    <w:next w:val="afff7"/>
    <w:uiPriority w:val="99"/>
    <w:rsid w:val="006E26A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7"/>
    <w:next w:val="afff7"/>
    <w:uiPriority w:val="99"/>
    <w:rsid w:val="006E26A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7"/>
    <w:next w:val="afff7"/>
    <w:uiPriority w:val="99"/>
    <w:rsid w:val="006E26A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7"/>
    <w:next w:val="afff7"/>
    <w:uiPriority w:val="99"/>
    <w:rsid w:val="006E26A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7"/>
    <w:next w:val="afff7"/>
    <w:uiPriority w:val="99"/>
    <w:rsid w:val="006E26A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ff7"/>
    <w:uiPriority w:val="99"/>
    <w:rsid w:val="006E26A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
    <w:name w:val="Приложение СамНИПИ Знак"/>
    <w:link w:val="afffe"/>
    <w:rsid w:val="006E26A3"/>
    <w:rPr>
      <w:rFonts w:ascii="Arial" w:hAnsi="Arial"/>
      <w:b/>
      <w:sz w:val="28"/>
    </w:rPr>
  </w:style>
  <w:style w:type="character" w:customStyle="1" w:styleId="extended-textshort">
    <w:name w:val="extended-text__short"/>
    <w:basedOn w:val="a6"/>
    <w:rsid w:val="006E26A3"/>
  </w:style>
  <w:style w:type="paragraph" w:customStyle="1" w:styleId="a3">
    <w:name w:val="Нумерованный список СамНИПИ"/>
    <w:link w:val="affff0"/>
    <w:qFormat/>
    <w:rsid w:val="006E26A3"/>
    <w:pPr>
      <w:numPr>
        <w:numId w:val="19"/>
      </w:numPr>
    </w:pPr>
    <w:rPr>
      <w:rFonts w:ascii="Arial" w:hAnsi="Arial"/>
    </w:rPr>
  </w:style>
  <w:style w:type="character" w:styleId="affff1">
    <w:name w:val="Placeholder Text"/>
    <w:basedOn w:val="a6"/>
    <w:uiPriority w:val="99"/>
    <w:semiHidden/>
    <w:rsid w:val="006E26A3"/>
    <w:rPr>
      <w:color w:val="808080"/>
    </w:rPr>
  </w:style>
  <w:style w:type="numbering" w:customStyle="1" w:styleId="1f1">
    <w:name w:val="Нет списка1"/>
    <w:next w:val="a8"/>
    <w:uiPriority w:val="99"/>
    <w:semiHidden/>
    <w:unhideWhenUsed/>
    <w:rsid w:val="006E26A3"/>
  </w:style>
  <w:style w:type="numbering" w:customStyle="1" w:styleId="27">
    <w:name w:val="Нет списка2"/>
    <w:next w:val="a8"/>
    <w:uiPriority w:val="99"/>
    <w:semiHidden/>
    <w:unhideWhenUsed/>
    <w:rsid w:val="006E26A3"/>
  </w:style>
  <w:style w:type="character" w:customStyle="1" w:styleId="28">
    <w:name w:val="Основной текст Знак2"/>
    <w:aliases w:val="Абзац Знак2"/>
    <w:rsid w:val="006E26A3"/>
    <w:rPr>
      <w:rFonts w:ascii="Arial" w:hAnsi="Arial"/>
    </w:rPr>
  </w:style>
  <w:style w:type="paragraph" w:customStyle="1" w:styleId="xl63">
    <w:name w:val="xl63"/>
    <w:basedOn w:val="a5"/>
    <w:rsid w:val="006E26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ConsPlusNormal">
    <w:name w:val="ConsPlusNormal"/>
    <w:rsid w:val="006E26A3"/>
    <w:pPr>
      <w:widowControl w:val="0"/>
      <w:autoSpaceDE w:val="0"/>
      <w:autoSpaceDN w:val="0"/>
      <w:adjustRightInd w:val="0"/>
    </w:pPr>
    <w:rPr>
      <w:rFonts w:ascii="Arial" w:eastAsiaTheme="minorEastAsia" w:hAnsi="Arial" w:cs="Arial"/>
    </w:rPr>
  </w:style>
  <w:style w:type="paragraph" w:customStyle="1" w:styleId="TableParagraph">
    <w:name w:val="Table Paragraph"/>
    <w:basedOn w:val="a5"/>
    <w:uiPriority w:val="1"/>
    <w:qFormat/>
    <w:rsid w:val="006E26A3"/>
    <w:pPr>
      <w:widowControl w:val="0"/>
      <w:suppressAutoHyphens w:val="0"/>
      <w:autoSpaceDE w:val="0"/>
      <w:autoSpaceDN w:val="0"/>
      <w:adjustRightInd w:val="0"/>
    </w:pPr>
    <w:rPr>
      <w:lang w:eastAsia="ru-RU"/>
    </w:rPr>
  </w:style>
  <w:style w:type="paragraph" w:customStyle="1" w:styleId="-11">
    <w:name w:val="Цветной список - Акцент 11"/>
    <w:basedOn w:val="a5"/>
    <w:uiPriority w:val="99"/>
    <w:rsid w:val="006E26A3"/>
    <w:pPr>
      <w:suppressAutoHyphens w:val="0"/>
      <w:ind w:left="720"/>
      <w:contextualSpacing/>
    </w:pPr>
    <w:rPr>
      <w:rFonts w:ascii="Cambria" w:eastAsia="MS Mincho" w:hAnsi="Cambria"/>
      <w:lang w:eastAsia="ru-RU"/>
    </w:rPr>
  </w:style>
  <w:style w:type="paragraph" w:styleId="a">
    <w:name w:val="List Number"/>
    <w:basedOn w:val="a5"/>
    <w:rsid w:val="006E26A3"/>
    <w:pPr>
      <w:numPr>
        <w:numId w:val="21"/>
      </w:numPr>
      <w:contextualSpacing/>
    </w:pPr>
  </w:style>
  <w:style w:type="paragraph" w:customStyle="1" w:styleId="affff2">
    <w:name w:val="ГОЧС Основной текст"/>
    <w:basedOn w:val="a5"/>
    <w:link w:val="affff3"/>
    <w:autoRedefine/>
    <w:qFormat/>
    <w:rsid w:val="006E26A3"/>
    <w:pPr>
      <w:suppressAutoHyphens w:val="0"/>
      <w:ind w:firstLine="567"/>
      <w:jc w:val="both"/>
    </w:pPr>
    <w:rPr>
      <w:rFonts w:ascii="Arial" w:hAnsi="Arial"/>
      <w:sz w:val="20"/>
      <w:lang w:eastAsia="ru-RU"/>
    </w:rPr>
  </w:style>
  <w:style w:type="character" w:customStyle="1" w:styleId="affff3">
    <w:name w:val="ГОЧС Основной текст Знак"/>
    <w:link w:val="affff2"/>
    <w:rsid w:val="006E26A3"/>
    <w:rPr>
      <w:rFonts w:ascii="Arial" w:hAnsi="Arial"/>
      <w:szCs w:val="24"/>
    </w:rPr>
  </w:style>
  <w:style w:type="paragraph" w:customStyle="1" w:styleId="affff4">
    <w:name w:val="Маркированный список НСП"/>
    <w:basedOn w:val="a5"/>
    <w:rsid w:val="006E26A3"/>
    <w:pPr>
      <w:tabs>
        <w:tab w:val="left" w:pos="1038"/>
        <w:tab w:val="num" w:pos="1440"/>
      </w:tabs>
      <w:suppressAutoHyphens w:val="0"/>
      <w:ind w:firstLine="720"/>
      <w:jc w:val="both"/>
    </w:pPr>
    <w:rPr>
      <w:i/>
      <w:szCs w:val="20"/>
      <w:lang w:eastAsia="ja-JP"/>
    </w:rPr>
  </w:style>
  <w:style w:type="character" w:customStyle="1" w:styleId="affff5">
    <w:name w:val="Маркированный список СамНИПИ Знак Знак"/>
    <w:rsid w:val="006E26A3"/>
    <w:rPr>
      <w:rFonts w:ascii="Arial" w:hAnsi="Arial"/>
      <w:lang w:val="ru-RU" w:eastAsia="ja-JP" w:bidi="ar-SA"/>
    </w:rPr>
  </w:style>
  <w:style w:type="paragraph" w:customStyle="1" w:styleId="37">
    <w:name w:val="Стиль3"/>
    <w:basedOn w:val="a5"/>
    <w:rsid w:val="006E26A3"/>
    <w:pPr>
      <w:tabs>
        <w:tab w:val="num" w:pos="1072"/>
        <w:tab w:val="left" w:pos="2925"/>
      </w:tabs>
      <w:suppressAutoHyphens w:val="0"/>
      <w:ind w:firstLine="720"/>
      <w:jc w:val="both"/>
    </w:pPr>
    <w:rPr>
      <w:rFonts w:ascii="Arial" w:hAnsi="Arial"/>
      <w:i/>
      <w:spacing w:val="-4"/>
      <w:lang w:eastAsia="ru-RU"/>
    </w:rPr>
  </w:style>
  <w:style w:type="character" w:customStyle="1" w:styleId="affff6">
    <w:name w:val="Основной текст.Абзац Знак Знак Знак Знак"/>
    <w:link w:val="affff7"/>
    <w:locked/>
    <w:rsid w:val="006E26A3"/>
    <w:rPr>
      <w:rFonts w:ascii="Arial" w:hAnsi="Arial" w:cs="Arial"/>
    </w:rPr>
  </w:style>
  <w:style w:type="paragraph" w:customStyle="1" w:styleId="affff7">
    <w:name w:val="Основной текст.Абзац Знак Знак Знак"/>
    <w:basedOn w:val="a5"/>
    <w:link w:val="affff6"/>
    <w:rsid w:val="006E26A3"/>
    <w:pPr>
      <w:spacing w:before="120"/>
      <w:ind w:firstLine="680"/>
      <w:jc w:val="both"/>
    </w:pPr>
    <w:rPr>
      <w:rFonts w:ascii="Arial" w:hAnsi="Arial" w:cs="Arial"/>
      <w:sz w:val="20"/>
      <w:szCs w:val="20"/>
      <w:lang w:eastAsia="ru-RU"/>
    </w:rPr>
  </w:style>
  <w:style w:type="paragraph" w:customStyle="1" w:styleId="1f2">
    <w:name w:val="Основной текст.Абзац1"/>
    <w:basedOn w:val="a5"/>
    <w:rsid w:val="006E26A3"/>
    <w:pPr>
      <w:spacing w:before="120"/>
      <w:ind w:firstLine="680"/>
      <w:jc w:val="both"/>
    </w:pPr>
    <w:rPr>
      <w:rFonts w:ascii="Arial" w:hAnsi="Arial"/>
      <w:sz w:val="20"/>
      <w:szCs w:val="20"/>
      <w:lang w:eastAsia="ru-RU"/>
    </w:rPr>
  </w:style>
  <w:style w:type="paragraph" w:customStyle="1" w:styleId="affff8">
    <w:name w:val="Основной текст СамНИПИ Знак Знак"/>
    <w:link w:val="affff9"/>
    <w:rsid w:val="006E26A3"/>
    <w:pPr>
      <w:suppressAutoHyphens/>
      <w:spacing w:before="120"/>
      <w:ind w:firstLine="720"/>
      <w:jc w:val="both"/>
    </w:pPr>
    <w:rPr>
      <w:rFonts w:ascii="Arial" w:hAnsi="Arial"/>
      <w:bCs/>
    </w:rPr>
  </w:style>
  <w:style w:type="character" w:customStyle="1" w:styleId="19">
    <w:name w:val="Оглавление 1 Знак"/>
    <w:link w:val="18"/>
    <w:rsid w:val="006E26A3"/>
    <w:rPr>
      <w:sz w:val="24"/>
      <w:szCs w:val="24"/>
      <w:lang w:eastAsia="ar-SA"/>
    </w:rPr>
  </w:style>
  <w:style w:type="character" w:customStyle="1" w:styleId="affff0">
    <w:name w:val="Нумерованный список СамНИПИ Знак"/>
    <w:link w:val="a3"/>
    <w:rsid w:val="006E26A3"/>
    <w:rPr>
      <w:rFonts w:ascii="Arial" w:hAnsi="Arial"/>
    </w:rPr>
  </w:style>
  <w:style w:type="paragraph" w:customStyle="1" w:styleId="12345678911213141516171811012223242526272821323334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5"/>
    <w:link w:val="1234567891121314151617181101222324252627282132333"/>
    <w:rsid w:val="006E26A3"/>
    <w:pPr>
      <w:spacing w:before="120"/>
      <w:ind w:firstLine="680"/>
      <w:jc w:val="both"/>
    </w:pPr>
    <w:rPr>
      <w:rFonts w:ascii="Arial" w:hAnsi="Arial"/>
      <w:sz w:val="20"/>
      <w:lang w:val="x-none" w:eastAsia="x-none"/>
    </w:rPr>
  </w:style>
  <w:style w:type="character" w:customStyle="1" w:styleId="123456789112131415161718110122232425262728213233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 Знак"/>
    <w:link w:val="123456789112131415161718110122232425262728213233343"/>
    <w:rsid w:val="006E26A3"/>
    <w:rPr>
      <w:rFonts w:ascii="Arial" w:hAnsi="Arial"/>
      <w:szCs w:val="24"/>
      <w:lang w:val="x-none" w:eastAsia="x-none"/>
    </w:rPr>
  </w:style>
  <w:style w:type="paragraph" w:styleId="29">
    <w:name w:val="Body Text Indent 2"/>
    <w:basedOn w:val="a5"/>
    <w:link w:val="2a"/>
    <w:rsid w:val="006E26A3"/>
    <w:pPr>
      <w:suppressAutoHyphens w:val="0"/>
      <w:spacing w:after="120" w:line="480" w:lineRule="auto"/>
      <w:ind w:left="283"/>
    </w:pPr>
    <w:rPr>
      <w:rFonts w:ascii="Arial" w:hAnsi="Arial"/>
      <w:sz w:val="20"/>
      <w:lang w:eastAsia="ru-RU"/>
    </w:rPr>
  </w:style>
  <w:style w:type="character" w:customStyle="1" w:styleId="2a">
    <w:name w:val="Основной текст с отступом 2 Знак"/>
    <w:basedOn w:val="a6"/>
    <w:link w:val="29"/>
    <w:rsid w:val="006E26A3"/>
    <w:rPr>
      <w:rFonts w:ascii="Arial" w:hAnsi="Arial"/>
      <w:szCs w:val="24"/>
    </w:rPr>
  </w:style>
  <w:style w:type="character" w:customStyle="1" w:styleId="affff9">
    <w:name w:val="Основной текст СамНИПИ Знак Знак Знак"/>
    <w:link w:val="affff8"/>
    <w:rsid w:val="006E26A3"/>
    <w:rPr>
      <w:rFonts w:ascii="Arial" w:hAnsi="Arial"/>
      <w:bCs/>
    </w:rPr>
  </w:style>
  <w:style w:type="character" w:styleId="affffa">
    <w:name w:val="footnote reference"/>
    <w:uiPriority w:val="99"/>
    <w:unhideWhenUsed/>
    <w:rsid w:val="006E26A3"/>
    <w:rPr>
      <w:vertAlign w:val="superscript"/>
    </w:rPr>
  </w:style>
  <w:style w:type="paragraph" w:customStyle="1" w:styleId="-12">
    <w:name w:val="Цветной список - Акцент 12"/>
    <w:basedOn w:val="a5"/>
    <w:uiPriority w:val="34"/>
    <w:qFormat/>
    <w:rsid w:val="006E26A3"/>
    <w:pPr>
      <w:suppressAutoHyphens w:val="0"/>
      <w:ind w:left="720"/>
      <w:contextualSpacing/>
    </w:pPr>
    <w:rPr>
      <w:lang w:eastAsia="ru-RU"/>
    </w:rPr>
  </w:style>
  <w:style w:type="character" w:customStyle="1" w:styleId="affffb">
    <w:name w:val="Основной стиль Знак"/>
    <w:link w:val="affffc"/>
    <w:locked/>
    <w:rsid w:val="006E26A3"/>
    <w:rPr>
      <w:rFonts w:ascii="Arial" w:hAnsi="Arial" w:cs="Arial"/>
      <w:szCs w:val="28"/>
      <w:lang w:val="x-none" w:eastAsia="x-none"/>
    </w:rPr>
  </w:style>
  <w:style w:type="paragraph" w:customStyle="1" w:styleId="affffc">
    <w:name w:val="Основной стиль"/>
    <w:basedOn w:val="a5"/>
    <w:link w:val="affffb"/>
    <w:rsid w:val="006E26A3"/>
    <w:pPr>
      <w:suppressAutoHyphens w:val="0"/>
      <w:ind w:firstLine="680"/>
      <w:jc w:val="both"/>
    </w:pPr>
    <w:rPr>
      <w:rFonts w:ascii="Arial" w:hAnsi="Arial" w:cs="Arial"/>
      <w:sz w:val="20"/>
      <w:szCs w:val="28"/>
      <w:lang w:val="x-none" w:eastAsia="x-none"/>
    </w:rPr>
  </w:style>
  <w:style w:type="character" w:customStyle="1" w:styleId="2b">
    <w:name w:val="Абзац Знак Знак2"/>
    <w:rsid w:val="006E26A3"/>
    <w:rPr>
      <w:rFonts w:ascii="Arial" w:hAnsi="Arial"/>
    </w:rPr>
  </w:style>
  <w:style w:type="paragraph" w:customStyle="1" w:styleId="Default">
    <w:name w:val="Default"/>
    <w:rsid w:val="006E26A3"/>
    <w:pPr>
      <w:autoSpaceDE w:val="0"/>
      <w:autoSpaceDN w:val="0"/>
      <w:adjustRightInd w:val="0"/>
    </w:pPr>
    <w:rPr>
      <w:color w:val="000000"/>
      <w:sz w:val="24"/>
      <w:szCs w:val="24"/>
    </w:rPr>
  </w:style>
  <w:style w:type="paragraph" w:customStyle="1" w:styleId="a1">
    <w:name w:val="Югранефтегазпроект_Заголовок"/>
    <w:basedOn w:val="1"/>
    <w:qFormat/>
    <w:rsid w:val="006E26A3"/>
    <w:pPr>
      <w:keepLines/>
      <w:numPr>
        <w:numId w:val="40"/>
      </w:numPr>
      <w:tabs>
        <w:tab w:val="clear" w:pos="1142"/>
        <w:tab w:val="left" w:pos="709"/>
        <w:tab w:val="num" w:pos="5111"/>
      </w:tabs>
      <w:suppressAutoHyphens w:val="0"/>
      <w:spacing w:before="120" w:after="120" w:line="360" w:lineRule="auto"/>
      <w:ind w:left="5111"/>
      <w:jc w:val="both"/>
    </w:pPr>
    <w:rPr>
      <w:rFonts w:ascii="Arial" w:hAnsi="Arial" w:cs="Arial"/>
      <w:bCs w:val="0"/>
      <w:lang w:eastAsia="ru-RU"/>
    </w:rPr>
  </w:style>
  <w:style w:type="paragraph" w:customStyle="1" w:styleId="a2">
    <w:name w:val="Югранефтегазпроект_Подзаголовок"/>
    <w:basedOn w:val="2"/>
    <w:qFormat/>
    <w:rsid w:val="006E26A3"/>
    <w:pPr>
      <w:keepLines/>
      <w:numPr>
        <w:numId w:val="40"/>
      </w:numPr>
      <w:tabs>
        <w:tab w:val="left" w:pos="425"/>
        <w:tab w:val="left" w:pos="709"/>
        <w:tab w:val="left" w:pos="1134"/>
      </w:tabs>
      <w:suppressAutoHyphens w:val="0"/>
      <w:autoSpaceDE/>
      <w:spacing w:before="120" w:after="120" w:line="360" w:lineRule="auto"/>
      <w:jc w:val="both"/>
      <w:outlineLvl w:val="0"/>
    </w:pPr>
    <w:rPr>
      <w:b/>
      <w:sz w:val="22"/>
      <w:szCs w:val="22"/>
      <w:u w:val="none"/>
      <w:lang w:eastAsia="ru-RU"/>
    </w:rPr>
  </w:style>
  <w:style w:type="paragraph" w:customStyle="1" w:styleId="affffd">
    <w:name w:val="Основной текст продолжение"/>
    <w:basedOn w:val="a5"/>
    <w:next w:val="ad"/>
    <w:link w:val="1f3"/>
    <w:rsid w:val="006E26A3"/>
    <w:pPr>
      <w:suppressAutoHyphens w:val="0"/>
      <w:spacing w:before="120"/>
      <w:ind w:firstLine="709"/>
      <w:jc w:val="both"/>
    </w:pPr>
    <w:rPr>
      <w:szCs w:val="20"/>
      <w:lang w:eastAsia="ru-RU"/>
    </w:rPr>
  </w:style>
  <w:style w:type="character" w:customStyle="1" w:styleId="1f3">
    <w:name w:val="Основной текст продолжение Знак1"/>
    <w:link w:val="affffd"/>
    <w:locked/>
    <w:rsid w:val="006E26A3"/>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902539"/>
    <w:pPr>
      <w:suppressAutoHyphens/>
    </w:pPr>
    <w:rPr>
      <w:sz w:val="24"/>
      <w:szCs w:val="24"/>
      <w:lang w:eastAsia="ar-SA"/>
    </w:rPr>
  </w:style>
  <w:style w:type="paragraph" w:styleId="1">
    <w:name w:val="heading 1"/>
    <w:basedOn w:val="a5"/>
    <w:next w:val="a5"/>
    <w:link w:val="11"/>
    <w:qFormat/>
    <w:rsid w:val="000734C7"/>
    <w:pPr>
      <w:keepNext/>
      <w:numPr>
        <w:numId w:val="1"/>
      </w:numPr>
      <w:jc w:val="center"/>
      <w:outlineLvl w:val="0"/>
    </w:pPr>
    <w:rPr>
      <w:b/>
      <w:bCs/>
    </w:rPr>
  </w:style>
  <w:style w:type="paragraph" w:styleId="2">
    <w:name w:val="heading 2"/>
    <w:basedOn w:val="a5"/>
    <w:next w:val="a5"/>
    <w:link w:val="20"/>
    <w:qFormat/>
    <w:rsid w:val="000734C7"/>
    <w:pPr>
      <w:keepNext/>
      <w:numPr>
        <w:ilvl w:val="1"/>
        <w:numId w:val="1"/>
      </w:numPr>
      <w:autoSpaceDE w:val="0"/>
      <w:outlineLvl w:val="1"/>
    </w:pPr>
    <w:rPr>
      <w:rFonts w:ascii="Arial" w:hAnsi="Arial" w:cs="Arial"/>
      <w:u w:val="single"/>
    </w:rPr>
  </w:style>
  <w:style w:type="paragraph" w:styleId="3">
    <w:name w:val="heading 3"/>
    <w:basedOn w:val="a5"/>
    <w:next w:val="a5"/>
    <w:link w:val="31"/>
    <w:qFormat/>
    <w:rsid w:val="000734C7"/>
    <w:pPr>
      <w:keepNext/>
      <w:numPr>
        <w:ilvl w:val="2"/>
        <w:numId w:val="1"/>
      </w:numPr>
      <w:autoSpaceDE w:val="0"/>
      <w:outlineLvl w:val="2"/>
    </w:pPr>
    <w:rPr>
      <w:rFonts w:ascii="Arial" w:hAnsi="Arial" w:cs="Arial"/>
      <w:b/>
      <w:bCs/>
      <w:sz w:val="22"/>
      <w:u w:val="single"/>
    </w:rPr>
  </w:style>
  <w:style w:type="paragraph" w:styleId="4">
    <w:name w:val="heading 4"/>
    <w:basedOn w:val="a5"/>
    <w:next w:val="a5"/>
    <w:link w:val="40"/>
    <w:qFormat/>
    <w:rsid w:val="000734C7"/>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5"/>
    <w:next w:val="a5"/>
    <w:link w:val="50"/>
    <w:qFormat/>
    <w:rsid w:val="000734C7"/>
    <w:pPr>
      <w:keepNext/>
      <w:numPr>
        <w:ilvl w:val="4"/>
        <w:numId w:val="1"/>
      </w:numPr>
      <w:ind w:left="426" w:firstLine="0"/>
      <w:jc w:val="center"/>
      <w:outlineLvl w:val="4"/>
    </w:pPr>
    <w:rPr>
      <w:sz w:val="28"/>
      <w:szCs w:val="28"/>
    </w:rPr>
  </w:style>
  <w:style w:type="paragraph" w:styleId="6">
    <w:name w:val="heading 6"/>
    <w:aliases w:val="наимен. рис,Italic,OG Distribution,Heading 6 NOT IN USE,Heading 6 Char,ПФ-ПРИЛ,Bold heading,Заголовок 6_старый,Текст подраздела, Знак6,Знак6"/>
    <w:basedOn w:val="a5"/>
    <w:next w:val="a5"/>
    <w:link w:val="60"/>
    <w:qFormat/>
    <w:rsid w:val="000734C7"/>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 Heading 7 NOT IN USE,(содержание док),Itallics,Italics, Знак5,Знак5"/>
    <w:basedOn w:val="a5"/>
    <w:next w:val="a5"/>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Знак8,GFDSN H,1) список с цифрами,Текст подпункта после пункта, Знак8, Знак4,Знак4"/>
    <w:basedOn w:val="a5"/>
    <w:next w:val="a5"/>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примечание,Заголовок 90,Знак3"/>
    <w:basedOn w:val="a5"/>
    <w:next w:val="a5"/>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1">
    <w:name w:val="Заголовок 3 Знак"/>
    <w:link w:val="3"/>
    <w:rsid w:val="005E021E"/>
    <w:rPr>
      <w:rFonts w:ascii="Arial" w:hAnsi="Arial" w:cs="Arial"/>
      <w:b/>
      <w:bCs/>
      <w:sz w:val="22"/>
      <w:szCs w:val="24"/>
      <w:u w:val="single"/>
      <w:lang w:eastAsia="ar-SA"/>
    </w:rPr>
  </w:style>
  <w:style w:type="character" w:customStyle="1" w:styleId="40">
    <w:name w:val="Заголовок 4 Знак"/>
    <w:link w:val="4"/>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Heading 6 Char Знак,ПФ-ПРИЛ Знак,Bold heading Знак,Заголовок 6_старый Знак,Текст подраздела Знак, Знак6 Знак,Знак6 Знак"/>
    <w:link w:val="6"/>
    <w:rsid w:val="005E021E"/>
    <w:rPr>
      <w:sz w:val="28"/>
      <w:szCs w:val="28"/>
      <w:lang w:eastAsia="ar-SA"/>
    </w:rPr>
  </w:style>
  <w:style w:type="character" w:customStyle="1" w:styleId="70">
    <w:name w:val="Заголовок 7 Знак"/>
    <w:aliases w:val="Наимен. рис Знак,Not in Use Знак,Heading 7 NOT IN USE Знак, Heading 7 NOT IN USE Знак,(содержание док) Знак,Itallics Знак,Italics Знак, Знак5 Знак,Знак5 Знак"/>
    <w:link w:val="7"/>
    <w:rsid w:val="005E021E"/>
    <w:rPr>
      <w:sz w:val="24"/>
      <w:szCs w:val="24"/>
    </w:rPr>
  </w:style>
  <w:style w:type="character" w:customStyle="1" w:styleId="80">
    <w:name w:val="Заголовок 8 Знак"/>
    <w:aliases w:val="not In use Знак,Heading 8 NOT IN USE Знак, Heading 8 NOT IN USE Знак,Знак8 Знак,GFDSN H Знак,1) список с цифрами Знак,Текст подпункта после пункта Знак, Знак8 Знак, Знак4 Знак,Знак4 Знак"/>
    <w:link w:val="8"/>
    <w:rsid w:val="005E021E"/>
    <w:rPr>
      <w:i/>
      <w:iCs/>
      <w:sz w:val="24"/>
      <w:szCs w:val="24"/>
    </w:rPr>
  </w:style>
  <w:style w:type="character" w:customStyle="1" w:styleId="90">
    <w:name w:val="Заголовок 9 Знак"/>
    <w:aliases w:val="Not in use Знак,Heading 9 NOT IN USE Знак, Heading 9 NOT IN USE Знак,примечание Знак,Заголовок 90 Знак,Знак3 Знак"/>
    <w:link w:val="9"/>
    <w:rsid w:val="005E021E"/>
    <w:rPr>
      <w:rFonts w:ascii="Arial" w:hAnsi="Arial" w:cs="Arial"/>
      <w:sz w:val="22"/>
      <w:szCs w:val="22"/>
    </w:rPr>
  </w:style>
  <w:style w:type="character" w:customStyle="1" w:styleId="WW8Num3z0">
    <w:name w:val="WW8Num3z0"/>
    <w:rsid w:val="000734C7"/>
    <w:rPr>
      <w:rFonts w:ascii="Courier New" w:hAnsi="Courier New" w:cs="Courier New"/>
    </w:rPr>
  </w:style>
  <w:style w:type="character" w:customStyle="1" w:styleId="WW8Num4z0">
    <w:name w:val="WW8Num4z0"/>
    <w:rsid w:val="000734C7"/>
    <w:rPr>
      <w:color w:val="auto"/>
    </w:rPr>
  </w:style>
  <w:style w:type="character" w:customStyle="1" w:styleId="WW8Num5z0">
    <w:name w:val="WW8Num5z0"/>
    <w:rsid w:val="000734C7"/>
    <w:rPr>
      <w:rFonts w:ascii="Courier New" w:hAnsi="Courier New" w:cs="Times New Roman"/>
    </w:rPr>
  </w:style>
  <w:style w:type="character" w:customStyle="1" w:styleId="WW8Num7z0">
    <w:name w:val="WW8Num7z0"/>
    <w:rsid w:val="000734C7"/>
    <w:rPr>
      <w:b/>
    </w:rPr>
  </w:style>
  <w:style w:type="character" w:customStyle="1" w:styleId="WW8Num9z0">
    <w:name w:val="WW8Num9z0"/>
    <w:rsid w:val="000734C7"/>
    <w:rPr>
      <w:rFonts w:ascii="Courier New" w:hAnsi="Courier New" w:cs="Courier New"/>
    </w:rPr>
  </w:style>
  <w:style w:type="character" w:customStyle="1" w:styleId="WW8Num10z0">
    <w:name w:val="WW8Num10z0"/>
    <w:rsid w:val="000734C7"/>
    <w:rPr>
      <w:rFonts w:ascii="Symbol" w:hAnsi="Symbol" w:cs="Symbol"/>
    </w:rPr>
  </w:style>
  <w:style w:type="character" w:customStyle="1" w:styleId="WW8Num11z0">
    <w:name w:val="WW8Num11z0"/>
    <w:rsid w:val="000734C7"/>
    <w:rPr>
      <w:b/>
    </w:rPr>
  </w:style>
  <w:style w:type="character" w:customStyle="1" w:styleId="WW8Num12z0">
    <w:name w:val="WW8Num12z0"/>
    <w:rsid w:val="000734C7"/>
    <w:rPr>
      <w:rFonts w:ascii="Symbol" w:hAnsi="Symbol" w:cs="Symbol"/>
    </w:rPr>
  </w:style>
  <w:style w:type="character" w:customStyle="1" w:styleId="WW8Num13z0">
    <w:name w:val="WW8Num13z0"/>
    <w:rsid w:val="000734C7"/>
    <w:rPr>
      <w:color w:val="auto"/>
    </w:rPr>
  </w:style>
  <w:style w:type="character" w:customStyle="1" w:styleId="WW8Num13z2">
    <w:name w:val="WW8Num13z2"/>
    <w:rsid w:val="000734C7"/>
    <w:rPr>
      <w:rFonts w:ascii="Marlett" w:hAnsi="Marlett" w:cs="Marlett"/>
    </w:rPr>
  </w:style>
  <w:style w:type="character" w:customStyle="1" w:styleId="WW8Num13z4">
    <w:name w:val="WW8Num13z4"/>
    <w:rsid w:val="000734C7"/>
    <w:rPr>
      <w:rFonts w:ascii="Monospac821 BT" w:hAnsi="Monospac821 BT" w:cs="Monospac821 BT"/>
    </w:rPr>
  </w:style>
  <w:style w:type="character" w:customStyle="1" w:styleId="WW8Num15z0">
    <w:name w:val="WW8Num15z0"/>
    <w:rsid w:val="000734C7"/>
    <w:rPr>
      <w:rFonts w:ascii="Symbol" w:hAnsi="Symbol" w:cs="Symbol"/>
    </w:rPr>
  </w:style>
  <w:style w:type="character" w:customStyle="1" w:styleId="WW8Num2z0">
    <w:name w:val="WW8Num2z0"/>
    <w:rsid w:val="000734C7"/>
    <w:rPr>
      <w:rFonts w:ascii="Symbol" w:hAnsi="Symbol" w:cs="Symbol"/>
    </w:rPr>
  </w:style>
  <w:style w:type="character" w:customStyle="1" w:styleId="WW8Num2z1">
    <w:name w:val="WW8Num2z1"/>
    <w:rsid w:val="000734C7"/>
    <w:rPr>
      <w:rFonts w:ascii="Courier New" w:hAnsi="Courier New" w:cs="Courier New"/>
    </w:rPr>
  </w:style>
  <w:style w:type="character" w:customStyle="1" w:styleId="WW8Num2z2">
    <w:name w:val="WW8Num2z2"/>
    <w:rsid w:val="000734C7"/>
    <w:rPr>
      <w:rFonts w:ascii="Wingdings" w:hAnsi="Wingdings" w:cs="Wingdings"/>
    </w:rPr>
  </w:style>
  <w:style w:type="character" w:customStyle="1" w:styleId="WW8Num3z2">
    <w:name w:val="WW8Num3z2"/>
    <w:rsid w:val="000734C7"/>
    <w:rPr>
      <w:rFonts w:ascii="Wingdings" w:hAnsi="Wingdings" w:cs="Wingdings"/>
    </w:rPr>
  </w:style>
  <w:style w:type="character" w:customStyle="1" w:styleId="WW8Num3z3">
    <w:name w:val="WW8Num3z3"/>
    <w:rsid w:val="000734C7"/>
    <w:rPr>
      <w:rFonts w:ascii="Symbol" w:hAnsi="Symbol" w:cs="Symbol"/>
    </w:rPr>
  </w:style>
  <w:style w:type="character" w:customStyle="1" w:styleId="WW8Num6z0">
    <w:name w:val="WW8Num6z0"/>
    <w:rsid w:val="000734C7"/>
    <w:rPr>
      <w:rFonts w:ascii="Symbol" w:hAnsi="Symbol" w:cs="Symbol"/>
    </w:rPr>
  </w:style>
  <w:style w:type="character" w:customStyle="1" w:styleId="WW8Num6z1">
    <w:name w:val="WW8Num6z1"/>
    <w:rsid w:val="000734C7"/>
    <w:rPr>
      <w:rFonts w:ascii="Courier New" w:hAnsi="Courier New" w:cs="Courier New"/>
    </w:rPr>
  </w:style>
  <w:style w:type="character" w:customStyle="1" w:styleId="WW8Num6z2">
    <w:name w:val="WW8Num6z2"/>
    <w:rsid w:val="000734C7"/>
    <w:rPr>
      <w:rFonts w:ascii="Wingdings" w:hAnsi="Wingdings" w:cs="Wingdings"/>
    </w:rPr>
  </w:style>
  <w:style w:type="character" w:customStyle="1" w:styleId="WW8Num9z2">
    <w:name w:val="WW8Num9z2"/>
    <w:rsid w:val="000734C7"/>
    <w:rPr>
      <w:rFonts w:ascii="Wingdings" w:hAnsi="Wingdings" w:cs="Wingdings"/>
    </w:rPr>
  </w:style>
  <w:style w:type="character" w:customStyle="1" w:styleId="WW8Num9z3">
    <w:name w:val="WW8Num9z3"/>
    <w:rsid w:val="000734C7"/>
    <w:rPr>
      <w:rFonts w:ascii="Symbol" w:hAnsi="Symbol" w:cs="Symbol"/>
    </w:rPr>
  </w:style>
  <w:style w:type="character" w:customStyle="1" w:styleId="WW8Num10z1">
    <w:name w:val="WW8Num10z1"/>
    <w:rsid w:val="000734C7"/>
    <w:rPr>
      <w:rFonts w:ascii="Symbol" w:hAnsi="Symbol" w:cs="Symbol"/>
    </w:rPr>
  </w:style>
  <w:style w:type="character" w:customStyle="1" w:styleId="WW8Num15z1">
    <w:name w:val="WW8Num15z1"/>
    <w:rsid w:val="000734C7"/>
    <w:rPr>
      <w:rFonts w:ascii="Courier New" w:hAnsi="Courier New" w:cs="Courier New"/>
    </w:rPr>
  </w:style>
  <w:style w:type="character" w:customStyle="1" w:styleId="WW8Num15z2">
    <w:name w:val="WW8Num15z2"/>
    <w:rsid w:val="000734C7"/>
    <w:rPr>
      <w:rFonts w:ascii="Wingdings" w:hAnsi="Wingdings" w:cs="Wingdings"/>
    </w:rPr>
  </w:style>
  <w:style w:type="character" w:customStyle="1" w:styleId="WW8Num17z0">
    <w:name w:val="WW8Num17z0"/>
    <w:rsid w:val="000734C7"/>
    <w:rPr>
      <w:rFonts w:ascii="Symbol" w:hAnsi="Symbol" w:cs="Symbol"/>
    </w:rPr>
  </w:style>
  <w:style w:type="character" w:customStyle="1" w:styleId="WW8Num17z1">
    <w:name w:val="WW8Num17z1"/>
    <w:rsid w:val="000734C7"/>
    <w:rPr>
      <w:rFonts w:ascii="Courier New" w:hAnsi="Courier New" w:cs="Courier New"/>
    </w:rPr>
  </w:style>
  <w:style w:type="character" w:customStyle="1" w:styleId="WW8Num17z2">
    <w:name w:val="WW8Num17z2"/>
    <w:rsid w:val="000734C7"/>
    <w:rPr>
      <w:rFonts w:ascii="Wingdings" w:hAnsi="Wingdings" w:cs="Wingdings"/>
    </w:rPr>
  </w:style>
  <w:style w:type="character" w:customStyle="1" w:styleId="WW8Num18z0">
    <w:name w:val="WW8Num18z0"/>
    <w:rsid w:val="000734C7"/>
    <w:rPr>
      <w:rFonts w:ascii="Symbol" w:hAnsi="Symbol" w:cs="Symbol"/>
    </w:rPr>
  </w:style>
  <w:style w:type="character" w:customStyle="1" w:styleId="WW8Num18z2">
    <w:name w:val="WW8Num18z2"/>
    <w:rsid w:val="000734C7"/>
    <w:rPr>
      <w:rFonts w:ascii="Wingdings" w:hAnsi="Wingdings" w:cs="Wingdings"/>
    </w:rPr>
  </w:style>
  <w:style w:type="character" w:customStyle="1" w:styleId="WW8Num18z4">
    <w:name w:val="WW8Num18z4"/>
    <w:rsid w:val="000734C7"/>
    <w:rPr>
      <w:rFonts w:ascii="Courier New" w:hAnsi="Courier New" w:cs="Courier New"/>
    </w:rPr>
  </w:style>
  <w:style w:type="character" w:customStyle="1" w:styleId="WW8Num19z0">
    <w:name w:val="WW8Num19z0"/>
    <w:rsid w:val="000734C7"/>
    <w:rPr>
      <w:b/>
    </w:rPr>
  </w:style>
  <w:style w:type="character" w:customStyle="1" w:styleId="WW8Num20z0">
    <w:name w:val="WW8Num20z0"/>
    <w:rsid w:val="000734C7"/>
    <w:rPr>
      <w:rFonts w:ascii="Symbol" w:hAnsi="Symbol" w:cs="Symbol"/>
    </w:rPr>
  </w:style>
  <w:style w:type="character" w:customStyle="1" w:styleId="WW8Num20z2">
    <w:name w:val="WW8Num20z2"/>
    <w:rsid w:val="000734C7"/>
    <w:rPr>
      <w:rFonts w:ascii="Marlett" w:hAnsi="Marlett" w:cs="Marlett"/>
    </w:rPr>
  </w:style>
  <w:style w:type="character" w:customStyle="1" w:styleId="WW8Num20z4">
    <w:name w:val="WW8Num20z4"/>
    <w:rsid w:val="000734C7"/>
    <w:rPr>
      <w:rFonts w:ascii="Monospac821 BT" w:hAnsi="Monospac821 BT" w:cs="Monospac821 BT"/>
    </w:rPr>
  </w:style>
  <w:style w:type="character" w:customStyle="1" w:styleId="WW8Num21z0">
    <w:name w:val="WW8Num21z0"/>
    <w:rsid w:val="000734C7"/>
    <w:rPr>
      <w:rFonts w:ascii="Courier New" w:hAnsi="Courier New" w:cs="Courier New"/>
    </w:rPr>
  </w:style>
  <w:style w:type="character" w:customStyle="1" w:styleId="WW8Num21z2">
    <w:name w:val="WW8Num21z2"/>
    <w:rsid w:val="000734C7"/>
    <w:rPr>
      <w:rFonts w:ascii="Wingdings" w:hAnsi="Wingdings" w:cs="Wingdings"/>
    </w:rPr>
  </w:style>
  <w:style w:type="character" w:customStyle="1" w:styleId="WW8Num21z3">
    <w:name w:val="WW8Num21z3"/>
    <w:rsid w:val="000734C7"/>
    <w:rPr>
      <w:rFonts w:ascii="Symbol" w:hAnsi="Symbol" w:cs="Symbol"/>
    </w:rPr>
  </w:style>
  <w:style w:type="character" w:customStyle="1" w:styleId="12">
    <w:name w:val="Основной шрифт абзаца1"/>
    <w:rsid w:val="000734C7"/>
  </w:style>
  <w:style w:type="character" w:styleId="a9">
    <w:name w:val="page number"/>
    <w:basedOn w:val="12"/>
    <w:rsid w:val="000734C7"/>
  </w:style>
  <w:style w:type="character" w:customStyle="1" w:styleId="120">
    <w:name w:val="Основной текст с отступом Знак1 Знак2 Знак"/>
    <w:rsid w:val="000734C7"/>
    <w:rPr>
      <w:sz w:val="24"/>
      <w:szCs w:val="24"/>
      <w:lang w:val="ru-RU" w:eastAsia="ar-SA" w:bidi="ar-SA"/>
    </w:rPr>
  </w:style>
  <w:style w:type="character" w:styleId="aa">
    <w:name w:val="Emphasis"/>
    <w:qFormat/>
    <w:rsid w:val="000734C7"/>
    <w:rPr>
      <w:i/>
      <w:iCs/>
    </w:rPr>
  </w:style>
  <w:style w:type="character" w:customStyle="1" w:styleId="ab">
    <w:name w:val="Маркеры списка"/>
    <w:rsid w:val="000734C7"/>
    <w:rPr>
      <w:rFonts w:ascii="OpenSymbol" w:eastAsia="OpenSymbol" w:hAnsi="OpenSymbol" w:cs="OpenSymbol"/>
    </w:rPr>
  </w:style>
  <w:style w:type="paragraph" w:customStyle="1" w:styleId="ac">
    <w:name w:val="Заголовок"/>
    <w:basedOn w:val="a5"/>
    <w:next w:val="ad"/>
    <w:rsid w:val="000734C7"/>
    <w:pPr>
      <w:keepNext/>
      <w:spacing w:before="240" w:after="120"/>
    </w:pPr>
    <w:rPr>
      <w:rFonts w:ascii="Arial" w:eastAsia="Microsoft YaHei" w:hAnsi="Arial" w:cs="Mangal"/>
      <w:sz w:val="28"/>
      <w:szCs w:val="28"/>
    </w:rPr>
  </w:style>
  <w:style w:type="paragraph" w:styleId="ad">
    <w:name w:val="Body Text"/>
    <w:aliases w:val="Абзац"/>
    <w:basedOn w:val="a5"/>
    <w:link w:val="ae"/>
    <w:rsid w:val="000734C7"/>
    <w:pPr>
      <w:jc w:val="both"/>
    </w:pPr>
  </w:style>
  <w:style w:type="character" w:customStyle="1" w:styleId="ae">
    <w:name w:val="Основной текст Знак"/>
    <w:aliases w:val="Абзац Знак1"/>
    <w:link w:val="ad"/>
    <w:rsid w:val="005E021E"/>
    <w:rPr>
      <w:sz w:val="24"/>
      <w:szCs w:val="24"/>
      <w:lang w:eastAsia="ar-SA"/>
    </w:rPr>
  </w:style>
  <w:style w:type="paragraph" w:styleId="af">
    <w:name w:val="List"/>
    <w:basedOn w:val="ad"/>
    <w:rsid w:val="000734C7"/>
    <w:rPr>
      <w:rFonts w:cs="Mangal"/>
    </w:rPr>
  </w:style>
  <w:style w:type="paragraph" w:customStyle="1" w:styleId="13">
    <w:name w:val="Название1"/>
    <w:basedOn w:val="a5"/>
    <w:rsid w:val="000734C7"/>
    <w:pPr>
      <w:suppressLineNumbers/>
      <w:spacing w:before="120" w:after="120"/>
    </w:pPr>
    <w:rPr>
      <w:rFonts w:cs="Mangal"/>
      <w:i/>
      <w:iCs/>
    </w:rPr>
  </w:style>
  <w:style w:type="paragraph" w:customStyle="1" w:styleId="14">
    <w:name w:val="Указатель1"/>
    <w:basedOn w:val="a5"/>
    <w:rsid w:val="000734C7"/>
    <w:pPr>
      <w:suppressLineNumbers/>
    </w:pPr>
    <w:rPr>
      <w:rFonts w:cs="Mangal"/>
    </w:rPr>
  </w:style>
  <w:style w:type="paragraph" w:styleId="af0">
    <w:name w:val="header"/>
    <w:basedOn w:val="a5"/>
    <w:link w:val="af1"/>
    <w:uiPriority w:val="99"/>
    <w:rsid w:val="000734C7"/>
    <w:pPr>
      <w:tabs>
        <w:tab w:val="center" w:pos="4677"/>
        <w:tab w:val="right" w:pos="9355"/>
      </w:tabs>
    </w:pPr>
  </w:style>
  <w:style w:type="paragraph" w:styleId="af2">
    <w:name w:val="footer"/>
    <w:basedOn w:val="a5"/>
    <w:link w:val="af3"/>
    <w:uiPriority w:val="99"/>
    <w:rsid w:val="000734C7"/>
    <w:pPr>
      <w:tabs>
        <w:tab w:val="center" w:pos="4677"/>
        <w:tab w:val="right" w:pos="9355"/>
      </w:tabs>
    </w:pPr>
  </w:style>
  <w:style w:type="paragraph" w:styleId="af4">
    <w:name w:val="Body Text Indent"/>
    <w:basedOn w:val="a5"/>
    <w:rsid w:val="000734C7"/>
    <w:pPr>
      <w:ind w:left="426"/>
    </w:pPr>
  </w:style>
  <w:style w:type="paragraph" w:customStyle="1" w:styleId="21">
    <w:name w:val="Основной текст с отступом 21"/>
    <w:basedOn w:val="a5"/>
    <w:rsid w:val="000734C7"/>
    <w:pPr>
      <w:ind w:left="426"/>
      <w:jc w:val="both"/>
    </w:pPr>
  </w:style>
  <w:style w:type="paragraph" w:customStyle="1" w:styleId="15">
    <w:name w:val="Цитата1"/>
    <w:basedOn w:val="a5"/>
    <w:rsid w:val="000734C7"/>
    <w:pPr>
      <w:ind w:left="360" w:right="-185" w:firstLine="360"/>
      <w:jc w:val="both"/>
    </w:pPr>
    <w:rPr>
      <w:sz w:val="28"/>
    </w:rPr>
  </w:style>
  <w:style w:type="paragraph" w:customStyle="1" w:styleId="310">
    <w:name w:val="Основной текст 31"/>
    <w:basedOn w:val="a5"/>
    <w:rsid w:val="000734C7"/>
    <w:pPr>
      <w:spacing w:after="120"/>
    </w:pPr>
    <w:rPr>
      <w:sz w:val="16"/>
      <w:szCs w:val="16"/>
    </w:rPr>
  </w:style>
  <w:style w:type="paragraph" w:customStyle="1" w:styleId="16">
    <w:name w:val="Схема документа1"/>
    <w:basedOn w:val="a5"/>
    <w:rsid w:val="000734C7"/>
    <w:pPr>
      <w:shd w:val="clear" w:color="auto" w:fill="000080"/>
    </w:pPr>
    <w:rPr>
      <w:rFonts w:ascii="Tahoma" w:hAnsi="Tahoma" w:cs="Tahoma"/>
      <w:sz w:val="20"/>
      <w:szCs w:val="20"/>
    </w:rPr>
  </w:style>
  <w:style w:type="paragraph" w:customStyle="1" w:styleId="nienie">
    <w:name w:val="nienie"/>
    <w:basedOn w:val="a5"/>
    <w:rsid w:val="000734C7"/>
    <w:pPr>
      <w:keepLines/>
      <w:widowControl w:val="0"/>
      <w:numPr>
        <w:numId w:val="3"/>
      </w:numPr>
      <w:ind w:left="709" w:hanging="284"/>
      <w:jc w:val="both"/>
    </w:pPr>
    <w:rPr>
      <w:rFonts w:ascii="Peterburg" w:hAnsi="Peterburg" w:cs="Peterburg"/>
      <w:szCs w:val="20"/>
    </w:rPr>
  </w:style>
  <w:style w:type="paragraph" w:styleId="af5">
    <w:name w:val="List Paragraph"/>
    <w:basedOn w:val="a5"/>
    <w:uiPriority w:val="34"/>
    <w:qFormat/>
    <w:rsid w:val="000734C7"/>
    <w:pPr>
      <w:spacing w:after="200" w:line="276" w:lineRule="auto"/>
      <w:ind w:left="720"/>
    </w:pPr>
    <w:rPr>
      <w:rFonts w:ascii="Calibri" w:eastAsia="Calibri" w:hAnsi="Calibri" w:cs="Calibri"/>
      <w:sz w:val="22"/>
      <w:szCs w:val="22"/>
    </w:rPr>
  </w:style>
  <w:style w:type="paragraph" w:customStyle="1" w:styleId="af6">
    <w:name w:val="Содержимое врезки"/>
    <w:basedOn w:val="ad"/>
    <w:rsid w:val="000734C7"/>
  </w:style>
  <w:style w:type="paragraph" w:customStyle="1" w:styleId="af7">
    <w:name w:val="Содержимое таблицы"/>
    <w:basedOn w:val="a5"/>
    <w:rsid w:val="000734C7"/>
    <w:pPr>
      <w:suppressLineNumbers/>
    </w:pPr>
  </w:style>
  <w:style w:type="paragraph" w:customStyle="1" w:styleId="af8">
    <w:name w:val="Заголовок таблицы"/>
    <w:basedOn w:val="af7"/>
    <w:rsid w:val="000734C7"/>
    <w:pPr>
      <w:jc w:val="center"/>
    </w:pPr>
    <w:rPr>
      <w:b/>
      <w:bCs/>
    </w:rPr>
  </w:style>
  <w:style w:type="paragraph" w:customStyle="1" w:styleId="af9">
    <w:name w:val="Основной текст СамНИПИ"/>
    <w:link w:val="afa"/>
    <w:rsid w:val="00950311"/>
    <w:pPr>
      <w:suppressAutoHyphens/>
      <w:spacing w:before="120"/>
      <w:ind w:firstLine="720"/>
      <w:jc w:val="both"/>
    </w:pPr>
    <w:rPr>
      <w:rFonts w:ascii="Arial" w:hAnsi="Arial"/>
      <w:bCs/>
    </w:rPr>
  </w:style>
  <w:style w:type="character" w:customStyle="1" w:styleId="afa">
    <w:name w:val="Основной текст СамНИПИ Знак"/>
    <w:link w:val="af9"/>
    <w:rsid w:val="00950311"/>
    <w:rPr>
      <w:rFonts w:ascii="Arial" w:hAnsi="Arial"/>
      <w:bCs/>
    </w:rPr>
  </w:style>
  <w:style w:type="paragraph" w:customStyle="1" w:styleId="a0">
    <w:name w:val="Маркированный список СамНИПИ"/>
    <w:link w:val="17"/>
    <w:rsid w:val="00950311"/>
    <w:pPr>
      <w:numPr>
        <w:numId w:val="4"/>
      </w:numPr>
      <w:tabs>
        <w:tab w:val="left" w:pos="1038"/>
      </w:tabs>
      <w:jc w:val="both"/>
    </w:pPr>
    <w:rPr>
      <w:rFonts w:ascii="Arial" w:hAnsi="Arial"/>
      <w:lang w:eastAsia="ja-JP"/>
    </w:rPr>
  </w:style>
  <w:style w:type="character" w:customStyle="1" w:styleId="17">
    <w:name w:val="Маркированный список СамНИПИ Знак1"/>
    <w:link w:val="a0"/>
    <w:rsid w:val="00950311"/>
    <w:rPr>
      <w:rFonts w:ascii="Arial" w:hAnsi="Arial"/>
      <w:lang w:eastAsia="ja-JP"/>
    </w:rPr>
  </w:style>
  <w:style w:type="paragraph" w:customStyle="1" w:styleId="afb">
    <w:name w:val="Титульный СамНИПИ"/>
    <w:next w:val="af9"/>
    <w:link w:val="afc"/>
    <w:rsid w:val="00950311"/>
    <w:pPr>
      <w:jc w:val="center"/>
    </w:pPr>
    <w:rPr>
      <w:rFonts w:ascii="Arial" w:hAnsi="Arial"/>
      <w:b/>
      <w:bCs/>
      <w:sz w:val="32"/>
    </w:rPr>
  </w:style>
  <w:style w:type="character" w:customStyle="1" w:styleId="afc">
    <w:name w:val="Титульный СамНИПИ Знак"/>
    <w:link w:val="afb"/>
    <w:rsid w:val="004D0597"/>
    <w:rPr>
      <w:rFonts w:ascii="Arial" w:hAnsi="Arial"/>
      <w:b/>
      <w:bCs/>
      <w:sz w:val="32"/>
    </w:rPr>
  </w:style>
  <w:style w:type="character" w:customStyle="1" w:styleId="32">
    <w:name w:val="Заголовок №3_"/>
    <w:link w:val="33"/>
    <w:rsid w:val="00950311"/>
    <w:rPr>
      <w:rFonts w:ascii="Arial" w:eastAsia="Arial" w:hAnsi="Arial" w:cs="Arial"/>
      <w:b/>
      <w:bCs/>
      <w:sz w:val="30"/>
      <w:szCs w:val="30"/>
      <w:shd w:val="clear" w:color="auto" w:fill="FFFFFF"/>
    </w:rPr>
  </w:style>
  <w:style w:type="paragraph" w:customStyle="1" w:styleId="33">
    <w:name w:val="Заголовок №3"/>
    <w:basedOn w:val="a5"/>
    <w:link w:val="32"/>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d">
    <w:name w:val="Основной текст_"/>
    <w:link w:val="41"/>
    <w:rsid w:val="00950311"/>
    <w:rPr>
      <w:rFonts w:ascii="Arial" w:eastAsia="Arial" w:hAnsi="Arial" w:cs="Arial"/>
      <w:sz w:val="18"/>
      <w:szCs w:val="18"/>
      <w:shd w:val="clear" w:color="auto" w:fill="FFFFFF"/>
    </w:rPr>
  </w:style>
  <w:style w:type="paragraph" w:customStyle="1" w:styleId="41">
    <w:name w:val="Основной текст4"/>
    <w:basedOn w:val="a5"/>
    <w:link w:val="afd"/>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0">
    <w:name w:val="Маркированный список1"/>
    <w:basedOn w:val="a5"/>
    <w:rsid w:val="00950311"/>
    <w:pPr>
      <w:numPr>
        <w:numId w:val="2"/>
      </w:numPr>
      <w:suppressAutoHyphens w:val="0"/>
      <w:jc w:val="both"/>
    </w:pPr>
    <w:rPr>
      <w:rFonts w:ascii="Arial" w:hAnsi="Arial"/>
      <w:sz w:val="20"/>
      <w:szCs w:val="20"/>
      <w:lang w:eastAsia="ru-RU"/>
    </w:rPr>
  </w:style>
  <w:style w:type="paragraph" w:styleId="a4">
    <w:name w:val="List Bullet"/>
    <w:basedOn w:val="a5"/>
    <w:link w:val="afe"/>
    <w:rsid w:val="00950311"/>
    <w:pPr>
      <w:numPr>
        <w:numId w:val="5"/>
      </w:numPr>
      <w:suppressAutoHyphens w:val="0"/>
      <w:jc w:val="both"/>
    </w:pPr>
    <w:rPr>
      <w:rFonts w:ascii="Arial" w:hAnsi="Arial"/>
      <w:sz w:val="20"/>
      <w:szCs w:val="20"/>
      <w:lang w:eastAsia="ru-RU"/>
    </w:rPr>
  </w:style>
  <w:style w:type="character" w:customStyle="1" w:styleId="afe">
    <w:name w:val="Маркированный список Знак"/>
    <w:link w:val="a4"/>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f">
    <w:name w:val="Balloon Text"/>
    <w:basedOn w:val="a5"/>
    <w:link w:val="aff0"/>
    <w:unhideWhenUsed/>
    <w:rsid w:val="005E021E"/>
    <w:pPr>
      <w:suppressAutoHyphens w:val="0"/>
    </w:pPr>
    <w:rPr>
      <w:rFonts w:ascii="Tahoma" w:hAnsi="Tahoma" w:cs="Tahoma"/>
      <w:sz w:val="16"/>
      <w:szCs w:val="16"/>
      <w:lang w:eastAsia="ru-RU"/>
    </w:rPr>
  </w:style>
  <w:style w:type="character" w:customStyle="1" w:styleId="aff0">
    <w:name w:val="Текст выноски Знак"/>
    <w:link w:val="aff"/>
    <w:rsid w:val="005E021E"/>
    <w:rPr>
      <w:rFonts w:ascii="Tahoma" w:hAnsi="Tahoma" w:cs="Tahoma"/>
      <w:sz w:val="16"/>
      <w:szCs w:val="16"/>
    </w:rPr>
  </w:style>
  <w:style w:type="character" w:customStyle="1" w:styleId="aff1">
    <w:name w:val="Маркированный список СамНИПИ Знак"/>
    <w:rsid w:val="00EB6AED"/>
    <w:rPr>
      <w:rFonts w:ascii="Arial" w:hAnsi="Arial"/>
      <w:lang w:eastAsia="ja-JP"/>
    </w:rPr>
  </w:style>
  <w:style w:type="paragraph" w:customStyle="1" w:styleId="aff2">
    <w:name w:val="Таблица_Строка_СамНИПИ"/>
    <w:link w:val="aff3"/>
    <w:rsid w:val="005A1261"/>
    <w:pPr>
      <w:spacing w:before="120"/>
    </w:pPr>
    <w:rPr>
      <w:rFonts w:ascii="Arial" w:hAnsi="Arial"/>
      <w:snapToGrid w:val="0"/>
    </w:rPr>
  </w:style>
  <w:style w:type="character" w:customStyle="1" w:styleId="aff3">
    <w:name w:val="Таблица_Строка_СамНИПИ Знак"/>
    <w:link w:val="aff2"/>
    <w:rsid w:val="005A1261"/>
    <w:rPr>
      <w:rFonts w:ascii="Arial" w:hAnsi="Arial"/>
      <w:snapToGrid w:val="0"/>
    </w:rPr>
  </w:style>
  <w:style w:type="paragraph" w:customStyle="1" w:styleId="aff4">
    <w:name w:val="Таблица_Шапка_СамНИПИ"/>
    <w:link w:val="aff5"/>
    <w:rsid w:val="005A1261"/>
    <w:pPr>
      <w:jc w:val="center"/>
    </w:pPr>
    <w:rPr>
      <w:rFonts w:ascii="Arial" w:hAnsi="Arial"/>
      <w:b/>
      <w:snapToGrid w:val="0"/>
    </w:rPr>
  </w:style>
  <w:style w:type="character" w:customStyle="1" w:styleId="aff5">
    <w:name w:val="Таблица_Шапка_СамНИПИ Знак"/>
    <w:link w:val="aff4"/>
    <w:rsid w:val="005A1261"/>
    <w:rPr>
      <w:rFonts w:ascii="Arial" w:hAnsi="Arial"/>
      <w:b/>
      <w:snapToGrid w:val="0"/>
    </w:rPr>
  </w:style>
  <w:style w:type="paragraph" w:customStyle="1" w:styleId="aff6">
    <w:name w:val="Рис_Номер_СамНИПИ"/>
    <w:next w:val="af9"/>
    <w:rsid w:val="005A1261"/>
    <w:pPr>
      <w:keepLines/>
      <w:spacing w:before="120" w:after="120"/>
      <w:jc w:val="center"/>
    </w:pPr>
    <w:rPr>
      <w:rFonts w:ascii="Arial" w:hAnsi="Arial"/>
      <w:b/>
    </w:rPr>
  </w:style>
  <w:style w:type="paragraph" w:customStyle="1" w:styleId="aff7">
    <w:name w:val="Таблица_Номер_СамНИПИ"/>
    <w:next w:val="af9"/>
    <w:link w:val="aff8"/>
    <w:rsid w:val="005A1261"/>
    <w:pPr>
      <w:keepLines/>
      <w:spacing w:before="120" w:after="120"/>
    </w:pPr>
    <w:rPr>
      <w:rFonts w:ascii="Arial" w:hAnsi="Arial"/>
      <w:b/>
    </w:rPr>
  </w:style>
  <w:style w:type="character" w:customStyle="1" w:styleId="aff8">
    <w:name w:val="Таблица_Номер_СамНИПИ Знак"/>
    <w:link w:val="aff7"/>
    <w:rsid w:val="005A1261"/>
    <w:rPr>
      <w:rFonts w:ascii="Arial" w:hAnsi="Arial"/>
      <w:b/>
    </w:rPr>
  </w:style>
  <w:style w:type="paragraph" w:customStyle="1" w:styleId="aff9">
    <w:name w:val="НазваниеРис"/>
    <w:basedOn w:val="ad"/>
    <w:next w:val="ad"/>
    <w:rsid w:val="005A1261"/>
    <w:pPr>
      <w:keepLines/>
      <w:suppressAutoHyphens w:val="0"/>
      <w:spacing w:before="120" w:after="120"/>
      <w:ind w:firstLine="720"/>
      <w:jc w:val="center"/>
    </w:pPr>
    <w:rPr>
      <w:rFonts w:ascii="Arial" w:hAnsi="Arial"/>
      <w:b/>
      <w:sz w:val="20"/>
      <w:szCs w:val="20"/>
    </w:rPr>
  </w:style>
  <w:style w:type="paragraph" w:customStyle="1" w:styleId="affa">
    <w:name w:val="Знак Знак Знак Знак"/>
    <w:basedOn w:val="a5"/>
    <w:rsid w:val="00BD47ED"/>
    <w:pPr>
      <w:suppressAutoHyphens w:val="0"/>
      <w:spacing w:after="160" w:line="240" w:lineRule="exact"/>
    </w:pPr>
    <w:rPr>
      <w:rFonts w:ascii="Verdana" w:hAnsi="Verdana"/>
      <w:sz w:val="20"/>
      <w:szCs w:val="20"/>
      <w:lang w:val="en-US" w:eastAsia="en-US"/>
    </w:rPr>
  </w:style>
  <w:style w:type="paragraph" w:styleId="22">
    <w:name w:val="Body Text 2"/>
    <w:basedOn w:val="a5"/>
    <w:link w:val="23"/>
    <w:rsid w:val="00BD47ED"/>
    <w:pPr>
      <w:spacing w:after="120" w:line="480" w:lineRule="auto"/>
    </w:pPr>
  </w:style>
  <w:style w:type="character" w:customStyle="1" w:styleId="23">
    <w:name w:val="Основной текст 2 Знак"/>
    <w:basedOn w:val="a6"/>
    <w:link w:val="22"/>
    <w:rsid w:val="00BD47ED"/>
    <w:rPr>
      <w:sz w:val="24"/>
      <w:szCs w:val="24"/>
      <w:lang w:eastAsia="ar-SA"/>
    </w:rPr>
  </w:style>
  <w:style w:type="paragraph" w:customStyle="1" w:styleId="affb">
    <w:name w:val="Таблица_Строка"/>
    <w:basedOn w:val="a5"/>
    <w:link w:val="affc"/>
    <w:rsid w:val="00B94F33"/>
    <w:pPr>
      <w:suppressAutoHyphens w:val="0"/>
      <w:spacing w:before="120"/>
    </w:pPr>
    <w:rPr>
      <w:rFonts w:ascii="Arial" w:hAnsi="Arial"/>
      <w:snapToGrid w:val="0"/>
      <w:sz w:val="20"/>
      <w:szCs w:val="20"/>
      <w:lang w:eastAsia="ru-RU"/>
    </w:rPr>
  </w:style>
  <w:style w:type="character" w:customStyle="1" w:styleId="affc">
    <w:name w:val="Таблица_Строка Знак"/>
    <w:link w:val="affb"/>
    <w:rsid w:val="008526AA"/>
    <w:rPr>
      <w:rFonts w:ascii="Arial" w:hAnsi="Arial"/>
      <w:snapToGrid w:val="0"/>
    </w:rPr>
  </w:style>
  <w:style w:type="paragraph" w:customStyle="1" w:styleId="affd">
    <w:name w:val="Таблица_Шапка"/>
    <w:basedOn w:val="a5"/>
    <w:link w:val="affe"/>
    <w:qFormat/>
    <w:rsid w:val="00B94F33"/>
    <w:pPr>
      <w:suppressAutoHyphens w:val="0"/>
      <w:jc w:val="center"/>
    </w:pPr>
    <w:rPr>
      <w:rFonts w:ascii="Arial" w:hAnsi="Arial"/>
      <w:b/>
      <w:snapToGrid w:val="0"/>
      <w:sz w:val="20"/>
      <w:szCs w:val="20"/>
      <w:lang w:eastAsia="ru-RU"/>
    </w:rPr>
  </w:style>
  <w:style w:type="character" w:customStyle="1" w:styleId="affe">
    <w:name w:val="Таблица_Шапка Знак"/>
    <w:link w:val="affd"/>
    <w:rsid w:val="00B94F33"/>
    <w:rPr>
      <w:rFonts w:ascii="Arial" w:hAnsi="Arial"/>
      <w:b/>
      <w:snapToGrid w:val="0"/>
    </w:rPr>
  </w:style>
  <w:style w:type="paragraph" w:customStyle="1" w:styleId="afff">
    <w:name w:val="Основной текст.Абзац"/>
    <w:basedOn w:val="a5"/>
    <w:link w:val="afff0"/>
    <w:rsid w:val="00F12373"/>
    <w:pPr>
      <w:spacing w:before="120"/>
      <w:ind w:firstLine="680"/>
      <w:jc w:val="both"/>
    </w:pPr>
    <w:rPr>
      <w:rFonts w:ascii="Arial" w:hAnsi="Arial"/>
      <w:sz w:val="20"/>
      <w:szCs w:val="20"/>
      <w:lang w:eastAsia="ru-RU"/>
    </w:rPr>
  </w:style>
  <w:style w:type="character" w:customStyle="1" w:styleId="afff0">
    <w:name w:val="Основной текст.Абзац Знак"/>
    <w:link w:val="afff"/>
    <w:rsid w:val="00F12373"/>
    <w:rPr>
      <w:rFonts w:ascii="Arial" w:hAnsi="Arial"/>
    </w:rPr>
  </w:style>
  <w:style w:type="character" w:styleId="afff1">
    <w:name w:val="Hyperlink"/>
    <w:basedOn w:val="a6"/>
    <w:uiPriority w:val="99"/>
    <w:rsid w:val="00410295"/>
    <w:rPr>
      <w:color w:val="0000FF" w:themeColor="hyperlink"/>
      <w:u w:val="single"/>
    </w:rPr>
  </w:style>
  <w:style w:type="paragraph" w:styleId="afff2">
    <w:name w:val="Document Map"/>
    <w:basedOn w:val="a5"/>
    <w:link w:val="afff3"/>
    <w:rsid w:val="00A053B9"/>
    <w:pPr>
      <w:shd w:val="clear" w:color="auto" w:fill="000080"/>
      <w:suppressAutoHyphens w:val="0"/>
    </w:pPr>
    <w:rPr>
      <w:rFonts w:ascii="Tahoma" w:hAnsi="Tahoma" w:cs="Tahoma"/>
      <w:sz w:val="20"/>
      <w:szCs w:val="20"/>
      <w:lang w:eastAsia="ru-RU"/>
    </w:rPr>
  </w:style>
  <w:style w:type="character" w:customStyle="1" w:styleId="afff3">
    <w:name w:val="Схема документа Знак"/>
    <w:basedOn w:val="a6"/>
    <w:link w:val="afff2"/>
    <w:rsid w:val="00A053B9"/>
    <w:rPr>
      <w:rFonts w:ascii="Tahoma" w:hAnsi="Tahoma" w:cs="Tahoma"/>
      <w:shd w:val="clear" w:color="auto" w:fill="000080"/>
    </w:rPr>
  </w:style>
  <w:style w:type="paragraph" w:styleId="afff4">
    <w:name w:val="TOC Heading"/>
    <w:basedOn w:val="1"/>
    <w:next w:val="a5"/>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5"/>
    <w:next w:val="a5"/>
    <w:autoRedefine/>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0">
    <w:name w:val="toc 3"/>
    <w:basedOn w:val="a5"/>
    <w:next w:val="a5"/>
    <w:autoRedefine/>
    <w:unhideWhenUsed/>
    <w:rsid w:val="00EA119F"/>
    <w:pPr>
      <w:numPr>
        <w:numId w:val="9"/>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8">
    <w:name w:val="toc 1"/>
    <w:basedOn w:val="a5"/>
    <w:next w:val="a5"/>
    <w:link w:val="19"/>
    <w:autoRedefine/>
    <w:rsid w:val="00EA119F"/>
    <w:pPr>
      <w:tabs>
        <w:tab w:val="right" w:pos="9214"/>
      </w:tabs>
      <w:spacing w:after="100"/>
      <w:ind w:left="567"/>
    </w:pPr>
  </w:style>
  <w:style w:type="character" w:customStyle="1" w:styleId="afff5">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6">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5"/>
    <w:next w:val="a5"/>
    <w:link w:val="1a"/>
    <w:qFormat/>
    <w:rsid w:val="008526AA"/>
    <w:pPr>
      <w:suppressAutoHyphens w:val="0"/>
      <w:spacing w:before="120" w:after="120"/>
    </w:pPr>
    <w:rPr>
      <w:rFonts w:ascii="Arial" w:hAnsi="Arial"/>
      <w:b/>
      <w:sz w:val="20"/>
      <w:szCs w:val="20"/>
      <w:lang w:eastAsia="ru-RU"/>
    </w:rPr>
  </w:style>
  <w:style w:type="character" w:customStyle="1" w:styleId="1a">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6"/>
    <w:rsid w:val="008526AA"/>
    <w:rPr>
      <w:rFonts w:ascii="Arial" w:hAnsi="Arial"/>
      <w:b/>
    </w:rPr>
  </w:style>
  <w:style w:type="character" w:customStyle="1" w:styleId="1b">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7">
    <w:name w:val="Table Grid"/>
    <w:basedOn w:val="a7"/>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FollowedHyperlink"/>
    <w:basedOn w:val="a6"/>
    <w:rsid w:val="00CD55BA"/>
    <w:rPr>
      <w:color w:val="800080" w:themeColor="followedHyperlink"/>
      <w:u w:val="single"/>
    </w:rPr>
  </w:style>
  <w:style w:type="paragraph" w:styleId="afff9">
    <w:name w:val="Title"/>
    <w:basedOn w:val="a5"/>
    <w:link w:val="afffa"/>
    <w:qFormat/>
    <w:rsid w:val="001173C2"/>
    <w:pPr>
      <w:suppressAutoHyphens w:val="0"/>
      <w:jc w:val="center"/>
    </w:pPr>
    <w:rPr>
      <w:sz w:val="32"/>
      <w:lang w:eastAsia="en-US"/>
    </w:rPr>
  </w:style>
  <w:style w:type="character" w:customStyle="1" w:styleId="afffa">
    <w:name w:val="Название Знак"/>
    <w:basedOn w:val="a6"/>
    <w:link w:val="afff9"/>
    <w:rsid w:val="001173C2"/>
    <w:rPr>
      <w:sz w:val="32"/>
      <w:szCs w:val="24"/>
      <w:lang w:eastAsia="en-US"/>
    </w:rPr>
  </w:style>
  <w:style w:type="paragraph" w:customStyle="1" w:styleId="afffb">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5"/>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c">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paragraph" w:customStyle="1" w:styleId="1c">
    <w:name w:val="Обычный1"/>
    <w:rsid w:val="000507AA"/>
    <w:pPr>
      <w:jc w:val="both"/>
    </w:pPr>
  </w:style>
  <w:style w:type="paragraph" w:customStyle="1" w:styleId="1d">
    <w:name w:val="Абзац списка1"/>
    <w:basedOn w:val="a5"/>
    <w:rsid w:val="000507AA"/>
    <w:pPr>
      <w:suppressAutoHyphens w:val="0"/>
      <w:ind w:left="720"/>
    </w:pPr>
    <w:rPr>
      <w:lang w:eastAsia="ru-RU"/>
    </w:rPr>
  </w:style>
  <w:style w:type="character" w:customStyle="1" w:styleId="af1">
    <w:name w:val="Верхний колонтитул Знак"/>
    <w:basedOn w:val="a6"/>
    <w:link w:val="af0"/>
    <w:uiPriority w:val="99"/>
    <w:rsid w:val="003E52DB"/>
    <w:rPr>
      <w:sz w:val="24"/>
      <w:szCs w:val="24"/>
      <w:lang w:eastAsia="ar-SA"/>
    </w:rPr>
  </w:style>
  <w:style w:type="character" w:customStyle="1" w:styleId="af3">
    <w:name w:val="Нижний колонтитул Знак"/>
    <w:basedOn w:val="a6"/>
    <w:link w:val="af2"/>
    <w:uiPriority w:val="99"/>
    <w:rsid w:val="003E52DB"/>
    <w:rPr>
      <w:sz w:val="24"/>
      <w:szCs w:val="24"/>
      <w:lang w:eastAsia="ar-SA"/>
    </w:rPr>
  </w:style>
  <w:style w:type="character" w:customStyle="1" w:styleId="blk">
    <w:name w:val="blk"/>
    <w:basedOn w:val="a6"/>
    <w:rsid w:val="00495511"/>
  </w:style>
  <w:style w:type="character" w:customStyle="1" w:styleId="410">
    <w:name w:val="Заголовок 4 Знак1"/>
    <w:rsid w:val="006E26A3"/>
    <w:rPr>
      <w:rFonts w:ascii="Arial" w:hAnsi="Arial"/>
      <w:b/>
      <w:sz w:val="24"/>
    </w:rPr>
  </w:style>
  <w:style w:type="paragraph" w:customStyle="1" w:styleId="1e">
    <w:name w:val="Стиль1"/>
    <w:basedOn w:val="af9"/>
    <w:link w:val="1f"/>
    <w:uiPriority w:val="99"/>
    <w:qFormat/>
    <w:rsid w:val="006E26A3"/>
  </w:style>
  <w:style w:type="character" w:customStyle="1" w:styleId="1f">
    <w:name w:val="Стиль1 Знак"/>
    <w:link w:val="1e"/>
    <w:uiPriority w:val="99"/>
    <w:rsid w:val="006E26A3"/>
    <w:rPr>
      <w:rFonts w:ascii="Arial" w:hAnsi="Arial"/>
      <w:bCs/>
    </w:rPr>
  </w:style>
  <w:style w:type="paragraph" w:customStyle="1" w:styleId="25">
    <w:name w:val="Обычный2"/>
    <w:rsid w:val="006E26A3"/>
    <w:pPr>
      <w:jc w:val="both"/>
    </w:pPr>
  </w:style>
  <w:style w:type="paragraph" w:styleId="afffd">
    <w:name w:val="No Spacing"/>
    <w:basedOn w:val="a5"/>
    <w:uiPriority w:val="1"/>
    <w:qFormat/>
    <w:rsid w:val="006E26A3"/>
    <w:pPr>
      <w:suppressAutoHyphens w:val="0"/>
    </w:pPr>
    <w:rPr>
      <w:rFonts w:ascii="Calibri" w:eastAsia="Calibri" w:hAnsi="Calibri"/>
      <w:sz w:val="22"/>
      <w:szCs w:val="22"/>
      <w:lang w:eastAsia="en-US"/>
    </w:rPr>
  </w:style>
  <w:style w:type="paragraph" w:customStyle="1" w:styleId="afffe">
    <w:name w:val="Приложение СамНИПИ"/>
    <w:next w:val="af9"/>
    <w:link w:val="affff"/>
    <w:rsid w:val="006E26A3"/>
    <w:pPr>
      <w:keepLines/>
      <w:jc w:val="center"/>
      <w:outlineLvl w:val="1"/>
    </w:pPr>
    <w:rPr>
      <w:rFonts w:ascii="Arial" w:hAnsi="Arial"/>
      <w:b/>
      <w:sz w:val="28"/>
    </w:rPr>
  </w:style>
  <w:style w:type="paragraph" w:customStyle="1" w:styleId="42">
    <w:name w:val="Нижний колонтитул А4 СамНИПИ"/>
    <w:basedOn w:val="af2"/>
    <w:rsid w:val="006E26A3"/>
    <w:pPr>
      <w:pBdr>
        <w:top w:val="single" w:sz="6" w:space="1" w:color="auto"/>
      </w:pBdr>
      <w:tabs>
        <w:tab w:val="clear" w:pos="4677"/>
        <w:tab w:val="clear" w:pos="9355"/>
        <w:tab w:val="center" w:pos="4819"/>
        <w:tab w:val="right" w:pos="9638"/>
      </w:tabs>
      <w:suppressAutoHyphens w:val="0"/>
    </w:pPr>
    <w:rPr>
      <w:rFonts w:ascii="Arial" w:hAnsi="Arial"/>
      <w:noProof/>
      <w:sz w:val="16"/>
      <w:szCs w:val="20"/>
      <w:lang w:val="en-US" w:eastAsia="ru-RU"/>
    </w:rPr>
  </w:style>
  <w:style w:type="paragraph" w:customStyle="1" w:styleId="43">
    <w:name w:val="Верхний колонтитул А4 СамНИПИ"/>
    <w:rsid w:val="006E26A3"/>
    <w:pPr>
      <w:pBdr>
        <w:bottom w:val="single" w:sz="4" w:space="1" w:color="auto"/>
      </w:pBdr>
      <w:tabs>
        <w:tab w:val="center" w:pos="4819"/>
        <w:tab w:val="right" w:pos="9638"/>
      </w:tabs>
    </w:pPr>
    <w:rPr>
      <w:rFonts w:ascii="Arial" w:hAnsi="Arial"/>
      <w:sz w:val="16"/>
    </w:rPr>
  </w:style>
  <w:style w:type="paragraph" w:customStyle="1" w:styleId="34">
    <w:name w:val="Нижний колонтитул А3 СамНИПИ"/>
    <w:rsid w:val="006E26A3"/>
    <w:pPr>
      <w:pBdr>
        <w:top w:val="single" w:sz="4" w:space="1" w:color="auto"/>
      </w:pBdr>
      <w:tabs>
        <w:tab w:val="left" w:pos="11907"/>
        <w:tab w:val="center" w:pos="16727"/>
        <w:tab w:val="right" w:pos="21546"/>
      </w:tabs>
    </w:pPr>
    <w:rPr>
      <w:rFonts w:ascii="Arial" w:hAnsi="Arial"/>
      <w:sz w:val="16"/>
    </w:rPr>
  </w:style>
  <w:style w:type="paragraph" w:customStyle="1" w:styleId="35">
    <w:name w:val="Верхний колонтитул А3 СамНИПИ"/>
    <w:next w:val="a5"/>
    <w:rsid w:val="006E26A3"/>
    <w:pPr>
      <w:pBdr>
        <w:bottom w:val="single" w:sz="4" w:space="1" w:color="auto"/>
      </w:pBdr>
      <w:tabs>
        <w:tab w:val="left" w:pos="11907"/>
        <w:tab w:val="center" w:pos="16727"/>
        <w:tab w:val="right" w:pos="21546"/>
      </w:tabs>
    </w:pPr>
    <w:rPr>
      <w:rFonts w:ascii="Arial" w:hAnsi="Arial"/>
      <w:sz w:val="16"/>
    </w:rPr>
  </w:style>
  <w:style w:type="paragraph" w:styleId="44">
    <w:name w:val="toc 4"/>
    <w:basedOn w:val="a5"/>
    <w:next w:val="a5"/>
    <w:rsid w:val="006E26A3"/>
    <w:pPr>
      <w:ind w:left="851" w:right="567"/>
    </w:pPr>
    <w:rPr>
      <w:rFonts w:ascii="Arial" w:hAnsi="Arial"/>
      <w:sz w:val="20"/>
      <w:szCs w:val="20"/>
      <w:lang w:eastAsia="ru-RU"/>
    </w:rPr>
  </w:style>
  <w:style w:type="table" w:customStyle="1" w:styleId="1f0">
    <w:name w:val="Сетка таблицы1"/>
    <w:basedOn w:val="a7"/>
    <w:next w:val="afff7"/>
    <w:uiPriority w:val="99"/>
    <w:rsid w:val="006E26A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7"/>
    <w:next w:val="afff7"/>
    <w:uiPriority w:val="99"/>
    <w:rsid w:val="006E26A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7"/>
    <w:next w:val="afff7"/>
    <w:uiPriority w:val="99"/>
    <w:rsid w:val="006E26A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7"/>
    <w:next w:val="afff7"/>
    <w:uiPriority w:val="99"/>
    <w:rsid w:val="006E26A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7"/>
    <w:next w:val="afff7"/>
    <w:uiPriority w:val="99"/>
    <w:rsid w:val="006E26A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ff7"/>
    <w:uiPriority w:val="99"/>
    <w:rsid w:val="006E26A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
    <w:name w:val="Приложение СамНИПИ Знак"/>
    <w:link w:val="afffe"/>
    <w:rsid w:val="006E26A3"/>
    <w:rPr>
      <w:rFonts w:ascii="Arial" w:hAnsi="Arial"/>
      <w:b/>
      <w:sz w:val="28"/>
    </w:rPr>
  </w:style>
  <w:style w:type="character" w:customStyle="1" w:styleId="extended-textshort">
    <w:name w:val="extended-text__short"/>
    <w:basedOn w:val="a6"/>
    <w:rsid w:val="006E26A3"/>
  </w:style>
  <w:style w:type="paragraph" w:customStyle="1" w:styleId="a3">
    <w:name w:val="Нумерованный список СамНИПИ"/>
    <w:link w:val="affff0"/>
    <w:qFormat/>
    <w:rsid w:val="006E26A3"/>
    <w:pPr>
      <w:numPr>
        <w:numId w:val="19"/>
      </w:numPr>
    </w:pPr>
    <w:rPr>
      <w:rFonts w:ascii="Arial" w:hAnsi="Arial"/>
    </w:rPr>
  </w:style>
  <w:style w:type="character" w:styleId="affff1">
    <w:name w:val="Placeholder Text"/>
    <w:basedOn w:val="a6"/>
    <w:uiPriority w:val="99"/>
    <w:semiHidden/>
    <w:rsid w:val="006E26A3"/>
    <w:rPr>
      <w:color w:val="808080"/>
    </w:rPr>
  </w:style>
  <w:style w:type="numbering" w:customStyle="1" w:styleId="1f1">
    <w:name w:val="Нет списка1"/>
    <w:next w:val="a8"/>
    <w:uiPriority w:val="99"/>
    <w:semiHidden/>
    <w:unhideWhenUsed/>
    <w:rsid w:val="006E26A3"/>
  </w:style>
  <w:style w:type="numbering" w:customStyle="1" w:styleId="27">
    <w:name w:val="Нет списка2"/>
    <w:next w:val="a8"/>
    <w:uiPriority w:val="99"/>
    <w:semiHidden/>
    <w:unhideWhenUsed/>
    <w:rsid w:val="006E26A3"/>
  </w:style>
  <w:style w:type="character" w:customStyle="1" w:styleId="28">
    <w:name w:val="Основной текст Знак2"/>
    <w:aliases w:val="Абзац Знак2"/>
    <w:rsid w:val="006E26A3"/>
    <w:rPr>
      <w:rFonts w:ascii="Arial" w:hAnsi="Arial"/>
    </w:rPr>
  </w:style>
  <w:style w:type="paragraph" w:customStyle="1" w:styleId="xl63">
    <w:name w:val="xl63"/>
    <w:basedOn w:val="a5"/>
    <w:rsid w:val="006E26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ConsPlusNormal">
    <w:name w:val="ConsPlusNormal"/>
    <w:rsid w:val="006E26A3"/>
    <w:pPr>
      <w:widowControl w:val="0"/>
      <w:autoSpaceDE w:val="0"/>
      <w:autoSpaceDN w:val="0"/>
      <w:adjustRightInd w:val="0"/>
    </w:pPr>
    <w:rPr>
      <w:rFonts w:ascii="Arial" w:eastAsiaTheme="minorEastAsia" w:hAnsi="Arial" w:cs="Arial"/>
    </w:rPr>
  </w:style>
  <w:style w:type="paragraph" w:customStyle="1" w:styleId="TableParagraph">
    <w:name w:val="Table Paragraph"/>
    <w:basedOn w:val="a5"/>
    <w:uiPriority w:val="1"/>
    <w:qFormat/>
    <w:rsid w:val="006E26A3"/>
    <w:pPr>
      <w:widowControl w:val="0"/>
      <w:suppressAutoHyphens w:val="0"/>
      <w:autoSpaceDE w:val="0"/>
      <w:autoSpaceDN w:val="0"/>
      <w:adjustRightInd w:val="0"/>
    </w:pPr>
    <w:rPr>
      <w:lang w:eastAsia="ru-RU"/>
    </w:rPr>
  </w:style>
  <w:style w:type="paragraph" w:customStyle="1" w:styleId="-11">
    <w:name w:val="Цветной список - Акцент 11"/>
    <w:basedOn w:val="a5"/>
    <w:uiPriority w:val="99"/>
    <w:rsid w:val="006E26A3"/>
    <w:pPr>
      <w:suppressAutoHyphens w:val="0"/>
      <w:ind w:left="720"/>
      <w:contextualSpacing/>
    </w:pPr>
    <w:rPr>
      <w:rFonts w:ascii="Cambria" w:eastAsia="MS Mincho" w:hAnsi="Cambria"/>
      <w:lang w:eastAsia="ru-RU"/>
    </w:rPr>
  </w:style>
  <w:style w:type="paragraph" w:styleId="a">
    <w:name w:val="List Number"/>
    <w:basedOn w:val="a5"/>
    <w:rsid w:val="006E26A3"/>
    <w:pPr>
      <w:numPr>
        <w:numId w:val="21"/>
      </w:numPr>
      <w:contextualSpacing/>
    </w:pPr>
  </w:style>
  <w:style w:type="paragraph" w:customStyle="1" w:styleId="affff2">
    <w:name w:val="ГОЧС Основной текст"/>
    <w:basedOn w:val="a5"/>
    <w:link w:val="affff3"/>
    <w:autoRedefine/>
    <w:qFormat/>
    <w:rsid w:val="006E26A3"/>
    <w:pPr>
      <w:suppressAutoHyphens w:val="0"/>
      <w:ind w:firstLine="567"/>
      <w:jc w:val="both"/>
    </w:pPr>
    <w:rPr>
      <w:rFonts w:ascii="Arial" w:hAnsi="Arial"/>
      <w:sz w:val="20"/>
      <w:lang w:eastAsia="ru-RU"/>
    </w:rPr>
  </w:style>
  <w:style w:type="character" w:customStyle="1" w:styleId="affff3">
    <w:name w:val="ГОЧС Основной текст Знак"/>
    <w:link w:val="affff2"/>
    <w:rsid w:val="006E26A3"/>
    <w:rPr>
      <w:rFonts w:ascii="Arial" w:hAnsi="Arial"/>
      <w:szCs w:val="24"/>
    </w:rPr>
  </w:style>
  <w:style w:type="paragraph" w:customStyle="1" w:styleId="affff4">
    <w:name w:val="Маркированный список НСП"/>
    <w:basedOn w:val="a5"/>
    <w:rsid w:val="006E26A3"/>
    <w:pPr>
      <w:tabs>
        <w:tab w:val="left" w:pos="1038"/>
        <w:tab w:val="num" w:pos="1440"/>
      </w:tabs>
      <w:suppressAutoHyphens w:val="0"/>
      <w:ind w:firstLine="720"/>
      <w:jc w:val="both"/>
    </w:pPr>
    <w:rPr>
      <w:i/>
      <w:szCs w:val="20"/>
      <w:lang w:eastAsia="ja-JP"/>
    </w:rPr>
  </w:style>
  <w:style w:type="character" w:customStyle="1" w:styleId="affff5">
    <w:name w:val="Маркированный список СамНИПИ Знак Знак"/>
    <w:rsid w:val="006E26A3"/>
    <w:rPr>
      <w:rFonts w:ascii="Arial" w:hAnsi="Arial"/>
      <w:lang w:val="ru-RU" w:eastAsia="ja-JP" w:bidi="ar-SA"/>
    </w:rPr>
  </w:style>
  <w:style w:type="paragraph" w:customStyle="1" w:styleId="37">
    <w:name w:val="Стиль3"/>
    <w:basedOn w:val="a5"/>
    <w:rsid w:val="006E26A3"/>
    <w:pPr>
      <w:tabs>
        <w:tab w:val="num" w:pos="1072"/>
        <w:tab w:val="left" w:pos="2925"/>
      </w:tabs>
      <w:suppressAutoHyphens w:val="0"/>
      <w:ind w:firstLine="720"/>
      <w:jc w:val="both"/>
    </w:pPr>
    <w:rPr>
      <w:rFonts w:ascii="Arial" w:hAnsi="Arial"/>
      <w:i/>
      <w:spacing w:val="-4"/>
      <w:lang w:eastAsia="ru-RU"/>
    </w:rPr>
  </w:style>
  <w:style w:type="character" w:customStyle="1" w:styleId="affff6">
    <w:name w:val="Основной текст.Абзац Знак Знак Знак Знак"/>
    <w:link w:val="affff7"/>
    <w:locked/>
    <w:rsid w:val="006E26A3"/>
    <w:rPr>
      <w:rFonts w:ascii="Arial" w:hAnsi="Arial" w:cs="Arial"/>
    </w:rPr>
  </w:style>
  <w:style w:type="paragraph" w:customStyle="1" w:styleId="affff7">
    <w:name w:val="Основной текст.Абзац Знак Знак Знак"/>
    <w:basedOn w:val="a5"/>
    <w:link w:val="affff6"/>
    <w:rsid w:val="006E26A3"/>
    <w:pPr>
      <w:spacing w:before="120"/>
      <w:ind w:firstLine="680"/>
      <w:jc w:val="both"/>
    </w:pPr>
    <w:rPr>
      <w:rFonts w:ascii="Arial" w:hAnsi="Arial" w:cs="Arial"/>
      <w:sz w:val="20"/>
      <w:szCs w:val="20"/>
      <w:lang w:eastAsia="ru-RU"/>
    </w:rPr>
  </w:style>
  <w:style w:type="paragraph" w:customStyle="1" w:styleId="1f2">
    <w:name w:val="Основной текст.Абзац1"/>
    <w:basedOn w:val="a5"/>
    <w:rsid w:val="006E26A3"/>
    <w:pPr>
      <w:spacing w:before="120"/>
      <w:ind w:firstLine="680"/>
      <w:jc w:val="both"/>
    </w:pPr>
    <w:rPr>
      <w:rFonts w:ascii="Arial" w:hAnsi="Arial"/>
      <w:sz w:val="20"/>
      <w:szCs w:val="20"/>
      <w:lang w:eastAsia="ru-RU"/>
    </w:rPr>
  </w:style>
  <w:style w:type="paragraph" w:customStyle="1" w:styleId="affff8">
    <w:name w:val="Основной текст СамНИПИ Знак Знак"/>
    <w:link w:val="affff9"/>
    <w:rsid w:val="006E26A3"/>
    <w:pPr>
      <w:suppressAutoHyphens/>
      <w:spacing w:before="120"/>
      <w:ind w:firstLine="720"/>
      <w:jc w:val="both"/>
    </w:pPr>
    <w:rPr>
      <w:rFonts w:ascii="Arial" w:hAnsi="Arial"/>
      <w:bCs/>
    </w:rPr>
  </w:style>
  <w:style w:type="character" w:customStyle="1" w:styleId="19">
    <w:name w:val="Оглавление 1 Знак"/>
    <w:link w:val="18"/>
    <w:rsid w:val="006E26A3"/>
    <w:rPr>
      <w:sz w:val="24"/>
      <w:szCs w:val="24"/>
      <w:lang w:eastAsia="ar-SA"/>
    </w:rPr>
  </w:style>
  <w:style w:type="character" w:customStyle="1" w:styleId="affff0">
    <w:name w:val="Нумерованный список СамНИПИ Знак"/>
    <w:link w:val="a3"/>
    <w:rsid w:val="006E26A3"/>
    <w:rPr>
      <w:rFonts w:ascii="Arial" w:hAnsi="Arial"/>
    </w:rPr>
  </w:style>
  <w:style w:type="paragraph" w:customStyle="1" w:styleId="12345678911213141516171811012223242526272821323334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5"/>
    <w:link w:val="1234567891121314151617181101222324252627282132333"/>
    <w:rsid w:val="006E26A3"/>
    <w:pPr>
      <w:spacing w:before="120"/>
      <w:ind w:firstLine="680"/>
      <w:jc w:val="both"/>
    </w:pPr>
    <w:rPr>
      <w:rFonts w:ascii="Arial" w:hAnsi="Arial"/>
      <w:sz w:val="20"/>
      <w:lang w:val="x-none" w:eastAsia="x-none"/>
    </w:rPr>
  </w:style>
  <w:style w:type="character" w:customStyle="1" w:styleId="123456789112131415161718110122232425262728213233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 Знак"/>
    <w:link w:val="123456789112131415161718110122232425262728213233343"/>
    <w:rsid w:val="006E26A3"/>
    <w:rPr>
      <w:rFonts w:ascii="Arial" w:hAnsi="Arial"/>
      <w:szCs w:val="24"/>
      <w:lang w:val="x-none" w:eastAsia="x-none"/>
    </w:rPr>
  </w:style>
  <w:style w:type="paragraph" w:styleId="29">
    <w:name w:val="Body Text Indent 2"/>
    <w:basedOn w:val="a5"/>
    <w:link w:val="2a"/>
    <w:rsid w:val="006E26A3"/>
    <w:pPr>
      <w:suppressAutoHyphens w:val="0"/>
      <w:spacing w:after="120" w:line="480" w:lineRule="auto"/>
      <w:ind w:left="283"/>
    </w:pPr>
    <w:rPr>
      <w:rFonts w:ascii="Arial" w:hAnsi="Arial"/>
      <w:sz w:val="20"/>
      <w:lang w:eastAsia="ru-RU"/>
    </w:rPr>
  </w:style>
  <w:style w:type="character" w:customStyle="1" w:styleId="2a">
    <w:name w:val="Основной текст с отступом 2 Знак"/>
    <w:basedOn w:val="a6"/>
    <w:link w:val="29"/>
    <w:rsid w:val="006E26A3"/>
    <w:rPr>
      <w:rFonts w:ascii="Arial" w:hAnsi="Arial"/>
      <w:szCs w:val="24"/>
    </w:rPr>
  </w:style>
  <w:style w:type="character" w:customStyle="1" w:styleId="affff9">
    <w:name w:val="Основной текст СамНИПИ Знак Знак Знак"/>
    <w:link w:val="affff8"/>
    <w:rsid w:val="006E26A3"/>
    <w:rPr>
      <w:rFonts w:ascii="Arial" w:hAnsi="Arial"/>
      <w:bCs/>
    </w:rPr>
  </w:style>
  <w:style w:type="character" w:styleId="affffa">
    <w:name w:val="footnote reference"/>
    <w:uiPriority w:val="99"/>
    <w:unhideWhenUsed/>
    <w:rsid w:val="006E26A3"/>
    <w:rPr>
      <w:vertAlign w:val="superscript"/>
    </w:rPr>
  </w:style>
  <w:style w:type="paragraph" w:customStyle="1" w:styleId="-12">
    <w:name w:val="Цветной список - Акцент 12"/>
    <w:basedOn w:val="a5"/>
    <w:uiPriority w:val="34"/>
    <w:qFormat/>
    <w:rsid w:val="006E26A3"/>
    <w:pPr>
      <w:suppressAutoHyphens w:val="0"/>
      <w:ind w:left="720"/>
      <w:contextualSpacing/>
    </w:pPr>
    <w:rPr>
      <w:lang w:eastAsia="ru-RU"/>
    </w:rPr>
  </w:style>
  <w:style w:type="character" w:customStyle="1" w:styleId="affffb">
    <w:name w:val="Основной стиль Знак"/>
    <w:link w:val="affffc"/>
    <w:locked/>
    <w:rsid w:val="006E26A3"/>
    <w:rPr>
      <w:rFonts w:ascii="Arial" w:hAnsi="Arial" w:cs="Arial"/>
      <w:szCs w:val="28"/>
      <w:lang w:val="x-none" w:eastAsia="x-none"/>
    </w:rPr>
  </w:style>
  <w:style w:type="paragraph" w:customStyle="1" w:styleId="affffc">
    <w:name w:val="Основной стиль"/>
    <w:basedOn w:val="a5"/>
    <w:link w:val="affffb"/>
    <w:rsid w:val="006E26A3"/>
    <w:pPr>
      <w:suppressAutoHyphens w:val="0"/>
      <w:ind w:firstLine="680"/>
      <w:jc w:val="both"/>
    </w:pPr>
    <w:rPr>
      <w:rFonts w:ascii="Arial" w:hAnsi="Arial" w:cs="Arial"/>
      <w:sz w:val="20"/>
      <w:szCs w:val="28"/>
      <w:lang w:val="x-none" w:eastAsia="x-none"/>
    </w:rPr>
  </w:style>
  <w:style w:type="character" w:customStyle="1" w:styleId="2b">
    <w:name w:val="Абзац Знак Знак2"/>
    <w:rsid w:val="006E26A3"/>
    <w:rPr>
      <w:rFonts w:ascii="Arial" w:hAnsi="Arial"/>
    </w:rPr>
  </w:style>
  <w:style w:type="paragraph" w:customStyle="1" w:styleId="Default">
    <w:name w:val="Default"/>
    <w:rsid w:val="006E26A3"/>
    <w:pPr>
      <w:autoSpaceDE w:val="0"/>
      <w:autoSpaceDN w:val="0"/>
      <w:adjustRightInd w:val="0"/>
    </w:pPr>
    <w:rPr>
      <w:color w:val="000000"/>
      <w:sz w:val="24"/>
      <w:szCs w:val="24"/>
    </w:rPr>
  </w:style>
  <w:style w:type="paragraph" w:customStyle="1" w:styleId="a1">
    <w:name w:val="Югранефтегазпроект_Заголовок"/>
    <w:basedOn w:val="1"/>
    <w:qFormat/>
    <w:rsid w:val="006E26A3"/>
    <w:pPr>
      <w:keepLines/>
      <w:numPr>
        <w:numId w:val="40"/>
      </w:numPr>
      <w:tabs>
        <w:tab w:val="clear" w:pos="1142"/>
        <w:tab w:val="left" w:pos="709"/>
        <w:tab w:val="num" w:pos="5111"/>
      </w:tabs>
      <w:suppressAutoHyphens w:val="0"/>
      <w:spacing w:before="120" w:after="120" w:line="360" w:lineRule="auto"/>
      <w:ind w:left="5111"/>
      <w:jc w:val="both"/>
    </w:pPr>
    <w:rPr>
      <w:rFonts w:ascii="Arial" w:hAnsi="Arial" w:cs="Arial"/>
      <w:bCs w:val="0"/>
      <w:lang w:eastAsia="ru-RU"/>
    </w:rPr>
  </w:style>
  <w:style w:type="paragraph" w:customStyle="1" w:styleId="a2">
    <w:name w:val="Югранефтегазпроект_Подзаголовок"/>
    <w:basedOn w:val="2"/>
    <w:qFormat/>
    <w:rsid w:val="006E26A3"/>
    <w:pPr>
      <w:keepLines/>
      <w:numPr>
        <w:numId w:val="40"/>
      </w:numPr>
      <w:tabs>
        <w:tab w:val="left" w:pos="425"/>
        <w:tab w:val="left" w:pos="709"/>
        <w:tab w:val="left" w:pos="1134"/>
      </w:tabs>
      <w:suppressAutoHyphens w:val="0"/>
      <w:autoSpaceDE/>
      <w:spacing w:before="120" w:after="120" w:line="360" w:lineRule="auto"/>
      <w:jc w:val="both"/>
      <w:outlineLvl w:val="0"/>
    </w:pPr>
    <w:rPr>
      <w:b/>
      <w:sz w:val="22"/>
      <w:szCs w:val="22"/>
      <w:u w:val="none"/>
      <w:lang w:eastAsia="ru-RU"/>
    </w:rPr>
  </w:style>
  <w:style w:type="paragraph" w:customStyle="1" w:styleId="affffd">
    <w:name w:val="Основной текст продолжение"/>
    <w:basedOn w:val="a5"/>
    <w:next w:val="ad"/>
    <w:link w:val="1f3"/>
    <w:rsid w:val="006E26A3"/>
    <w:pPr>
      <w:suppressAutoHyphens w:val="0"/>
      <w:spacing w:before="120"/>
      <w:ind w:firstLine="709"/>
      <w:jc w:val="both"/>
    </w:pPr>
    <w:rPr>
      <w:szCs w:val="20"/>
      <w:lang w:eastAsia="ru-RU"/>
    </w:rPr>
  </w:style>
  <w:style w:type="character" w:customStyle="1" w:styleId="1f3">
    <w:name w:val="Основной текст продолжение Знак1"/>
    <w:link w:val="affffd"/>
    <w:locked/>
    <w:rsid w:val="006E26A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1737">
      <w:bodyDiv w:val="1"/>
      <w:marLeft w:val="0"/>
      <w:marRight w:val="0"/>
      <w:marTop w:val="0"/>
      <w:marBottom w:val="0"/>
      <w:divBdr>
        <w:top w:val="none" w:sz="0" w:space="0" w:color="auto"/>
        <w:left w:val="none" w:sz="0" w:space="0" w:color="auto"/>
        <w:bottom w:val="none" w:sz="0" w:space="0" w:color="auto"/>
        <w:right w:val="none" w:sz="0" w:space="0" w:color="auto"/>
      </w:divBdr>
    </w:div>
    <w:div w:id="200479109">
      <w:bodyDiv w:val="1"/>
      <w:marLeft w:val="0"/>
      <w:marRight w:val="0"/>
      <w:marTop w:val="0"/>
      <w:marBottom w:val="0"/>
      <w:divBdr>
        <w:top w:val="none" w:sz="0" w:space="0" w:color="auto"/>
        <w:left w:val="none" w:sz="0" w:space="0" w:color="auto"/>
        <w:bottom w:val="none" w:sz="0" w:space="0" w:color="auto"/>
        <w:right w:val="none" w:sz="0" w:space="0" w:color="auto"/>
      </w:divBdr>
    </w:div>
    <w:div w:id="575748731">
      <w:bodyDiv w:val="1"/>
      <w:marLeft w:val="0"/>
      <w:marRight w:val="0"/>
      <w:marTop w:val="0"/>
      <w:marBottom w:val="0"/>
      <w:divBdr>
        <w:top w:val="none" w:sz="0" w:space="0" w:color="auto"/>
        <w:left w:val="none" w:sz="0" w:space="0" w:color="auto"/>
        <w:bottom w:val="none" w:sz="0" w:space="0" w:color="auto"/>
        <w:right w:val="none" w:sz="0" w:space="0" w:color="auto"/>
      </w:divBdr>
    </w:div>
    <w:div w:id="758528441">
      <w:bodyDiv w:val="1"/>
      <w:marLeft w:val="0"/>
      <w:marRight w:val="0"/>
      <w:marTop w:val="0"/>
      <w:marBottom w:val="0"/>
      <w:divBdr>
        <w:top w:val="none" w:sz="0" w:space="0" w:color="auto"/>
        <w:left w:val="none" w:sz="0" w:space="0" w:color="auto"/>
        <w:bottom w:val="none" w:sz="0" w:space="0" w:color="auto"/>
        <w:right w:val="none" w:sz="0" w:space="0" w:color="auto"/>
      </w:divBdr>
    </w:div>
    <w:div w:id="923874345">
      <w:bodyDiv w:val="1"/>
      <w:marLeft w:val="0"/>
      <w:marRight w:val="0"/>
      <w:marTop w:val="0"/>
      <w:marBottom w:val="0"/>
      <w:divBdr>
        <w:top w:val="none" w:sz="0" w:space="0" w:color="auto"/>
        <w:left w:val="none" w:sz="0" w:space="0" w:color="auto"/>
        <w:bottom w:val="none" w:sz="0" w:space="0" w:color="auto"/>
        <w:right w:val="none" w:sz="0" w:space="0" w:color="auto"/>
      </w:divBdr>
      <w:divsChild>
        <w:div w:id="651182455">
          <w:marLeft w:val="0"/>
          <w:marRight w:val="0"/>
          <w:marTop w:val="120"/>
          <w:marBottom w:val="0"/>
          <w:divBdr>
            <w:top w:val="none" w:sz="0" w:space="0" w:color="auto"/>
            <w:left w:val="none" w:sz="0" w:space="0" w:color="auto"/>
            <w:bottom w:val="none" w:sz="0" w:space="0" w:color="auto"/>
            <w:right w:val="none" w:sz="0" w:space="0" w:color="auto"/>
          </w:divBdr>
        </w:div>
        <w:div w:id="466823310">
          <w:marLeft w:val="0"/>
          <w:marRight w:val="0"/>
          <w:marTop w:val="120"/>
          <w:marBottom w:val="0"/>
          <w:divBdr>
            <w:top w:val="none" w:sz="0" w:space="0" w:color="auto"/>
            <w:left w:val="none" w:sz="0" w:space="0" w:color="auto"/>
            <w:bottom w:val="none" w:sz="0" w:space="0" w:color="auto"/>
            <w:right w:val="none" w:sz="0" w:space="0" w:color="auto"/>
          </w:divBdr>
        </w:div>
        <w:div w:id="1579436290">
          <w:marLeft w:val="0"/>
          <w:marRight w:val="0"/>
          <w:marTop w:val="120"/>
          <w:marBottom w:val="0"/>
          <w:divBdr>
            <w:top w:val="none" w:sz="0" w:space="0" w:color="auto"/>
            <w:left w:val="none" w:sz="0" w:space="0" w:color="auto"/>
            <w:bottom w:val="none" w:sz="0" w:space="0" w:color="auto"/>
            <w:right w:val="none" w:sz="0" w:space="0" w:color="auto"/>
          </w:divBdr>
        </w:div>
        <w:div w:id="1585335491">
          <w:marLeft w:val="0"/>
          <w:marRight w:val="0"/>
          <w:marTop w:val="120"/>
          <w:marBottom w:val="0"/>
          <w:divBdr>
            <w:top w:val="none" w:sz="0" w:space="0" w:color="auto"/>
            <w:left w:val="none" w:sz="0" w:space="0" w:color="auto"/>
            <w:bottom w:val="none" w:sz="0" w:space="0" w:color="auto"/>
            <w:right w:val="none" w:sz="0" w:space="0" w:color="auto"/>
          </w:divBdr>
        </w:div>
        <w:div w:id="93939476">
          <w:marLeft w:val="0"/>
          <w:marRight w:val="0"/>
          <w:marTop w:val="120"/>
          <w:marBottom w:val="0"/>
          <w:divBdr>
            <w:top w:val="none" w:sz="0" w:space="0" w:color="auto"/>
            <w:left w:val="none" w:sz="0" w:space="0" w:color="auto"/>
            <w:bottom w:val="none" w:sz="0" w:space="0" w:color="auto"/>
            <w:right w:val="none" w:sz="0" w:space="0" w:color="auto"/>
          </w:divBdr>
        </w:div>
        <w:div w:id="267398130">
          <w:marLeft w:val="0"/>
          <w:marRight w:val="0"/>
          <w:marTop w:val="120"/>
          <w:marBottom w:val="0"/>
          <w:divBdr>
            <w:top w:val="none" w:sz="0" w:space="0" w:color="auto"/>
            <w:left w:val="none" w:sz="0" w:space="0" w:color="auto"/>
            <w:bottom w:val="none" w:sz="0" w:space="0" w:color="auto"/>
            <w:right w:val="none" w:sz="0" w:space="0" w:color="auto"/>
          </w:divBdr>
        </w:div>
        <w:div w:id="136460507">
          <w:marLeft w:val="0"/>
          <w:marRight w:val="0"/>
          <w:marTop w:val="120"/>
          <w:marBottom w:val="0"/>
          <w:divBdr>
            <w:top w:val="none" w:sz="0" w:space="0" w:color="auto"/>
            <w:left w:val="none" w:sz="0" w:space="0" w:color="auto"/>
            <w:bottom w:val="none" w:sz="0" w:space="0" w:color="auto"/>
            <w:right w:val="none" w:sz="0" w:space="0" w:color="auto"/>
          </w:divBdr>
        </w:div>
      </w:divsChild>
    </w:div>
    <w:div w:id="1607349161">
      <w:bodyDiv w:val="1"/>
      <w:marLeft w:val="0"/>
      <w:marRight w:val="0"/>
      <w:marTop w:val="0"/>
      <w:marBottom w:val="0"/>
      <w:divBdr>
        <w:top w:val="none" w:sz="0" w:space="0" w:color="auto"/>
        <w:left w:val="none" w:sz="0" w:space="0" w:color="auto"/>
        <w:bottom w:val="none" w:sz="0" w:space="0" w:color="auto"/>
        <w:right w:val="none" w:sz="0" w:space="0" w:color="auto"/>
      </w:divBdr>
    </w:div>
    <w:div w:id="206008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304066/3d0cac60971a511280cbba229d9b6329c07731f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onsultant.ru/document/cons_doc_LAW_304066/3d0cac60971a511280cbba229d9b6329c07731f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normacs://normacs.ru/ad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36273-0559-44A0-A46D-942CF7391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1156</TotalTime>
  <Pages>23</Pages>
  <Words>5757</Words>
  <Characters>32817</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НАИМЕНОВАНИЕ ОРГАНА УПРАВЛЕНИЯ, В СИСТЕМУ КОТОРОГО ВХОДИТ ОРГАНИЗАЦИЯ</vt:lpstr>
    </vt:vector>
  </TitlesOfParts>
  <Company>1</Company>
  <LinksUpToDate>false</LinksUpToDate>
  <CharactersWithSpaces>38498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ОРГАНА УПРАВЛЕНИЯ, В СИСТЕМУ КОТОРОГО ВХОДИТ ОРГАНИЗАЦИЯ</dc:title>
  <dc:creator>СтройПроект</dc:creator>
  <cp:lastModifiedBy>Кузьменко Павел Владимирович</cp:lastModifiedBy>
  <cp:revision>52</cp:revision>
  <cp:lastPrinted>2019-11-15T10:53:00Z</cp:lastPrinted>
  <dcterms:created xsi:type="dcterms:W3CDTF">2019-04-23T10:59:00Z</dcterms:created>
  <dcterms:modified xsi:type="dcterms:W3CDTF">2020-09-02T19:18:00Z</dcterms:modified>
</cp:coreProperties>
</file>